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5.xml" ContentType="application/vnd.openxmlformats-officedocument.customXmlProperties+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B84" w:rsidRPr="000E455D" w:rsidRDefault="00113B84" w:rsidP="00113B84">
      <w:pPr>
        <w:suppressAutoHyphens/>
        <w:jc w:val="center"/>
        <w:rPr>
          <w:rFonts w:eastAsia="Arial Unicode MS" w:cs="Arial"/>
          <w:b/>
          <w:kern w:val="1"/>
          <w:lang w:val="sr-Cyrl-RS" w:eastAsia="ar-SA"/>
        </w:rPr>
      </w:pPr>
      <w:r w:rsidRPr="00611597">
        <w:rPr>
          <w:rFonts w:eastAsia="Arial Unicode MS" w:cs="Arial"/>
          <w:b/>
          <w:kern w:val="1"/>
          <w:lang w:val="ru-RU" w:eastAsia="ar-SA"/>
        </w:rPr>
        <w:t>ЈАВНО ПРЕДУЗЕЋЕ «ЕЛЕКТРОПРИВРЕДА СРБИЈЕ»</w:t>
      </w:r>
      <w:r w:rsidRPr="000E455D">
        <w:rPr>
          <w:rFonts w:eastAsia="Arial Unicode MS" w:cs="Arial"/>
          <w:b/>
          <w:kern w:val="1"/>
          <w:lang w:val="sr-Cyrl-RS" w:eastAsia="ar-SA"/>
        </w:rPr>
        <w:t xml:space="preserve"> БЕОГРАД</w:t>
      </w:r>
    </w:p>
    <w:p w:rsidR="00210557" w:rsidRPr="000E455D" w:rsidRDefault="00AF3AF8" w:rsidP="00210557">
      <w:pPr>
        <w:jc w:val="center"/>
        <w:rPr>
          <w:rFonts w:cs="Arial"/>
          <w:b/>
          <w:lang w:val="sr-Cyrl-RS"/>
        </w:rPr>
      </w:pPr>
      <w:r w:rsidRPr="000E455D">
        <w:rPr>
          <w:rFonts w:cs="Arial"/>
          <w:b/>
          <w:lang w:val="sr-Cyrl-RS"/>
        </w:rPr>
        <w:t xml:space="preserve">ОГРАНАК </w:t>
      </w:r>
      <w:r w:rsidR="00DD7B15" w:rsidRPr="000E455D">
        <w:rPr>
          <w:rFonts w:cs="Arial"/>
          <w:b/>
          <w:lang w:val="sr-Cyrl-RS"/>
        </w:rPr>
        <w:t>ТЕ-КО КОСТОЛАЦ</w:t>
      </w:r>
    </w:p>
    <w:p w:rsidR="00210557" w:rsidRPr="000E455D" w:rsidRDefault="00210557" w:rsidP="00210557">
      <w:pPr>
        <w:jc w:val="center"/>
        <w:rPr>
          <w:rFonts w:cs="Arial"/>
          <w:lang w:val="sr-Latn-CS"/>
        </w:rPr>
      </w:pPr>
    </w:p>
    <w:p w:rsidR="00DD7B15" w:rsidRPr="000E455D" w:rsidRDefault="00DD7B15" w:rsidP="00210557">
      <w:pPr>
        <w:jc w:val="center"/>
        <w:rPr>
          <w:rFonts w:cs="Arial"/>
          <w:lang w:val="sr-Latn-CS"/>
        </w:rPr>
      </w:pPr>
    </w:p>
    <w:p w:rsidR="00210557" w:rsidRPr="00611597" w:rsidRDefault="00210557" w:rsidP="00210557">
      <w:pPr>
        <w:jc w:val="center"/>
        <w:rPr>
          <w:rFonts w:cs="Arial"/>
          <w:lang w:val="ru-RU"/>
        </w:rPr>
      </w:pPr>
    </w:p>
    <w:p w:rsidR="00210557" w:rsidRPr="000E455D" w:rsidRDefault="00B67C02" w:rsidP="000C3BC2">
      <w:pPr>
        <w:jc w:val="left"/>
        <w:rPr>
          <w:rFonts w:cs="Arial"/>
          <w:lang w:val="sr-Latn-CS"/>
        </w:rPr>
      </w:pPr>
      <w:r w:rsidRPr="000E455D">
        <w:rPr>
          <w:rFonts w:cs="Arial"/>
          <w:noProof/>
          <w:lang w:val="sr-Latn-RS" w:eastAsia="sr-Latn-RS"/>
        </w:rPr>
        <w:drawing>
          <wp:anchor distT="0" distB="0" distL="114300" distR="114300" simplePos="0" relativeHeight="251657216" behindDoc="0" locked="0" layoutInCell="1" allowOverlap="1" wp14:anchorId="7E4D96B0" wp14:editId="691EBFAF">
            <wp:simplePos x="3181350" y="2247900"/>
            <wp:positionH relativeFrom="column">
              <wp:posOffset>3181350</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0C3BC2" w:rsidRPr="000E455D">
        <w:rPr>
          <w:rFonts w:cs="Arial"/>
          <w:lang w:val="sr-Latn-CS"/>
        </w:rPr>
        <w:br w:type="textWrapping" w:clear="all"/>
      </w:r>
    </w:p>
    <w:p w:rsidR="00210557" w:rsidRPr="000E455D" w:rsidRDefault="00210557" w:rsidP="00210557">
      <w:pPr>
        <w:jc w:val="center"/>
        <w:rPr>
          <w:rFonts w:cs="Arial"/>
          <w:b/>
          <w:lang w:val="sr-Latn-CS"/>
        </w:rPr>
      </w:pPr>
    </w:p>
    <w:p w:rsidR="00210557" w:rsidRPr="00611597" w:rsidRDefault="00210557" w:rsidP="00874F5B">
      <w:pPr>
        <w:jc w:val="center"/>
        <w:rPr>
          <w:rFonts w:cs="Arial"/>
          <w:b/>
          <w:lang w:val="ru-RU"/>
        </w:rPr>
      </w:pPr>
      <w:bookmarkStart w:id="0" w:name="_Toc441215596"/>
      <w:bookmarkStart w:id="1" w:name="_Toc441651535"/>
      <w:bookmarkStart w:id="2" w:name="_Toc442559872"/>
      <w:r w:rsidRPr="00611597">
        <w:rPr>
          <w:rFonts w:cs="Arial"/>
          <w:b/>
          <w:lang w:val="ru-RU"/>
        </w:rPr>
        <w:t>КОНКУРСНА ДОКУМЕНТАЦИЈА</w:t>
      </w:r>
      <w:bookmarkEnd w:id="0"/>
      <w:bookmarkEnd w:id="1"/>
      <w:bookmarkEnd w:id="2"/>
    </w:p>
    <w:p w:rsidR="00210557" w:rsidRPr="00611597" w:rsidRDefault="00D516F7" w:rsidP="00210557">
      <w:pPr>
        <w:jc w:val="center"/>
        <w:rPr>
          <w:rFonts w:cs="Arial"/>
          <w:lang w:val="ru-RU"/>
        </w:rPr>
      </w:pPr>
      <w:r w:rsidRPr="000E455D">
        <w:rPr>
          <w:rFonts w:cs="Arial"/>
          <w:lang w:val="sr-Cyrl-CS"/>
        </w:rPr>
        <w:t xml:space="preserve">за подношење понуда </w:t>
      </w:r>
      <w:r w:rsidR="00210557" w:rsidRPr="00611597">
        <w:rPr>
          <w:rFonts w:cs="Arial"/>
          <w:lang w:val="ru-RU"/>
        </w:rPr>
        <w:t xml:space="preserve">у </w:t>
      </w:r>
      <w:r w:rsidR="00D34466" w:rsidRPr="000E455D">
        <w:rPr>
          <w:rFonts w:cs="Arial"/>
          <w:lang w:val="sr-Latn-RS"/>
        </w:rPr>
        <w:t>o</w:t>
      </w:r>
      <w:r w:rsidR="00D34466" w:rsidRPr="000E455D">
        <w:rPr>
          <w:rFonts w:cs="Arial"/>
          <w:lang w:val="sr-Cyrl-RS"/>
        </w:rPr>
        <w:t xml:space="preserve">твореном </w:t>
      </w:r>
      <w:r w:rsidR="00210557" w:rsidRPr="00611597">
        <w:rPr>
          <w:rFonts w:cs="Arial"/>
          <w:lang w:val="ru-RU"/>
        </w:rPr>
        <w:t xml:space="preserve">поступку </w:t>
      </w:r>
    </w:p>
    <w:p w:rsidR="00210557" w:rsidRPr="000E455D" w:rsidRDefault="00210557" w:rsidP="00874F5B">
      <w:pPr>
        <w:jc w:val="center"/>
        <w:rPr>
          <w:rFonts w:cs="Arial"/>
          <w:lang w:val="sr-Cyrl-CS"/>
        </w:rPr>
      </w:pPr>
      <w:bookmarkStart w:id="3" w:name="_Toc441215597"/>
      <w:bookmarkStart w:id="4" w:name="_Toc441651536"/>
      <w:bookmarkStart w:id="5" w:name="_Toc442559873"/>
      <w:r w:rsidRPr="00611597">
        <w:rPr>
          <w:rFonts w:cs="Arial"/>
          <w:lang w:val="ru-RU"/>
        </w:rPr>
        <w:t>за јавну набавку добара бр</w:t>
      </w:r>
      <w:bookmarkEnd w:id="3"/>
      <w:bookmarkEnd w:id="4"/>
      <w:bookmarkEnd w:id="5"/>
      <w:r w:rsidR="00113B84" w:rsidRPr="00611597">
        <w:rPr>
          <w:rFonts w:cs="Arial"/>
          <w:lang w:val="ru-RU"/>
        </w:rPr>
        <w:t>.</w:t>
      </w:r>
      <w:r w:rsidR="00943700" w:rsidRPr="000E455D">
        <w:rPr>
          <w:rFonts w:cs="Arial"/>
          <w:lang w:val="sr-Cyrl-CS"/>
        </w:rPr>
        <w:t>ЈН/</w:t>
      </w:r>
      <w:r w:rsidR="00C714AF">
        <w:rPr>
          <w:rFonts w:cs="Arial"/>
          <w:lang w:val="sr-Cyrl-CS"/>
        </w:rPr>
        <w:t>3100/</w:t>
      </w:r>
      <w:r w:rsidR="0023758C">
        <w:rPr>
          <w:rFonts w:cs="Arial"/>
          <w:lang w:val="sr-Cyrl-CS"/>
        </w:rPr>
        <w:t>0067</w:t>
      </w:r>
      <w:r w:rsidR="00C714AF">
        <w:rPr>
          <w:rFonts w:cs="Arial"/>
          <w:lang w:val="sr-Cyrl-CS"/>
        </w:rPr>
        <w:t>/</w:t>
      </w:r>
      <w:r w:rsidR="00794A3E">
        <w:rPr>
          <w:rFonts w:cs="Arial"/>
          <w:lang w:val="sr-Cyrl-CS"/>
        </w:rPr>
        <w:t>2019</w:t>
      </w:r>
    </w:p>
    <w:p w:rsidR="00210557" w:rsidRPr="00611597" w:rsidRDefault="00210557" w:rsidP="00874F5B">
      <w:pPr>
        <w:rPr>
          <w:rFonts w:cs="Arial"/>
          <w:lang w:val="ru-RU"/>
        </w:rPr>
      </w:pPr>
    </w:p>
    <w:p w:rsidR="00210557" w:rsidRPr="00611597" w:rsidRDefault="00210557" w:rsidP="00210557">
      <w:pPr>
        <w:jc w:val="center"/>
        <w:rPr>
          <w:rFonts w:cs="Arial"/>
          <w:lang w:val="ru-RU"/>
        </w:rPr>
      </w:pPr>
    </w:p>
    <w:p w:rsidR="00210557" w:rsidRPr="000E455D" w:rsidRDefault="0023758C" w:rsidP="00210557">
      <w:pPr>
        <w:pStyle w:val="Title"/>
        <w:spacing w:before="0"/>
        <w:rPr>
          <w:rFonts w:cs="Arial"/>
          <w:sz w:val="22"/>
          <w:szCs w:val="22"/>
          <w:lang w:val="sr-Latn-RS"/>
        </w:rPr>
      </w:pPr>
      <w:r>
        <w:rPr>
          <w:rFonts w:cs="Arial"/>
          <w:sz w:val="22"/>
          <w:szCs w:val="22"/>
        </w:rPr>
        <w:t>ЛАБОРАТОРИЈСКО СТАКЛО</w:t>
      </w:r>
    </w:p>
    <w:p w:rsidR="00210557" w:rsidRPr="000E455D" w:rsidRDefault="00210557" w:rsidP="00165A71">
      <w:pPr>
        <w:pStyle w:val="Title"/>
        <w:spacing w:before="0"/>
        <w:jc w:val="both"/>
        <w:rPr>
          <w:rFonts w:cs="Arial"/>
          <w:i/>
          <w:sz w:val="22"/>
          <w:szCs w:val="22"/>
        </w:rPr>
      </w:pPr>
    </w:p>
    <w:p w:rsidR="00210557" w:rsidRPr="000E455D" w:rsidRDefault="00210557" w:rsidP="00210557">
      <w:pPr>
        <w:pStyle w:val="Title"/>
        <w:spacing w:before="0"/>
        <w:rPr>
          <w:rFonts w:cs="Arial"/>
          <w:sz w:val="22"/>
          <w:szCs w:val="22"/>
        </w:rPr>
      </w:pPr>
    </w:p>
    <w:p w:rsidR="00210557" w:rsidRPr="000E455D" w:rsidRDefault="00210557" w:rsidP="00210557">
      <w:pPr>
        <w:pStyle w:val="Title"/>
        <w:spacing w:before="0"/>
        <w:rPr>
          <w:rFonts w:cs="Arial"/>
          <w:b w:val="0"/>
          <w:sz w:val="22"/>
          <w:szCs w:val="22"/>
        </w:rPr>
      </w:pPr>
    </w:p>
    <w:p w:rsidR="009642F1" w:rsidRPr="000E455D" w:rsidRDefault="009642F1" w:rsidP="00CB5ADB">
      <w:pPr>
        <w:jc w:val="center"/>
        <w:rPr>
          <w:rFonts w:eastAsia="Arial Unicode MS" w:cs="Arial"/>
          <w:b/>
          <w:kern w:val="2"/>
          <w:lang w:val="ru-RU"/>
        </w:rPr>
      </w:pPr>
      <w:r w:rsidRPr="000E455D">
        <w:rPr>
          <w:rFonts w:eastAsia="Arial Unicode MS" w:cs="Arial"/>
          <w:b/>
          <w:kern w:val="2"/>
          <w:lang w:val="ru-RU"/>
        </w:rPr>
        <w:t>К О М И С И Ј А</w:t>
      </w:r>
    </w:p>
    <w:p w:rsidR="009642F1" w:rsidRPr="00611597" w:rsidRDefault="009642F1" w:rsidP="00CB5ADB">
      <w:pPr>
        <w:jc w:val="center"/>
        <w:rPr>
          <w:rFonts w:eastAsia="Arial Unicode MS" w:cs="Arial"/>
          <w:kern w:val="2"/>
          <w:lang w:val="ru-RU"/>
        </w:rPr>
      </w:pPr>
      <w:r w:rsidRPr="000E455D">
        <w:rPr>
          <w:rFonts w:eastAsia="Arial Unicode MS" w:cs="Arial"/>
          <w:kern w:val="2"/>
          <w:lang w:val="ru-RU"/>
        </w:rPr>
        <w:t xml:space="preserve">за спровођење </w:t>
      </w:r>
      <w:r w:rsidR="00943700" w:rsidRPr="000E455D">
        <w:rPr>
          <w:rFonts w:eastAsia="Arial Unicode MS" w:cs="Arial"/>
          <w:kern w:val="2"/>
          <w:lang w:val="ru-RU"/>
        </w:rPr>
        <w:t>ЈН/</w:t>
      </w:r>
      <w:r w:rsidR="00C714AF">
        <w:rPr>
          <w:rFonts w:eastAsia="Arial Unicode MS" w:cs="Arial"/>
          <w:kern w:val="2"/>
          <w:lang w:val="ru-RU"/>
        </w:rPr>
        <w:t>3100/</w:t>
      </w:r>
      <w:r w:rsidR="0023758C">
        <w:rPr>
          <w:rFonts w:eastAsia="Arial Unicode MS" w:cs="Arial"/>
          <w:kern w:val="2"/>
          <w:lang w:val="ru-RU"/>
        </w:rPr>
        <w:t>0067</w:t>
      </w:r>
      <w:r w:rsidR="00C714AF">
        <w:rPr>
          <w:rFonts w:eastAsia="Arial Unicode MS" w:cs="Arial"/>
          <w:kern w:val="2"/>
          <w:lang w:val="ru-RU"/>
        </w:rPr>
        <w:t>/</w:t>
      </w:r>
      <w:r w:rsidR="00794A3E">
        <w:rPr>
          <w:rFonts w:eastAsia="Arial Unicode MS" w:cs="Arial"/>
          <w:kern w:val="2"/>
          <w:lang w:val="ru-RU"/>
        </w:rPr>
        <w:t>2019</w:t>
      </w:r>
    </w:p>
    <w:p w:rsidR="009642F1" w:rsidRPr="00CB5ADB" w:rsidRDefault="009642F1" w:rsidP="00CB5ADB">
      <w:pPr>
        <w:jc w:val="center"/>
        <w:rPr>
          <w:rFonts w:eastAsia="Arial Unicode MS" w:cs="Arial"/>
          <w:kern w:val="2"/>
          <w:lang w:val="sr-Cyrl-RS"/>
        </w:rPr>
      </w:pPr>
      <w:r w:rsidRPr="000E455D">
        <w:rPr>
          <w:rFonts w:eastAsia="Arial Unicode MS" w:cs="Arial"/>
          <w:kern w:val="2"/>
          <w:lang w:val="ru-RU"/>
        </w:rPr>
        <w:t>формирана Решењем бр.</w:t>
      </w:r>
      <w:r w:rsidR="00523360">
        <w:rPr>
          <w:rFonts w:eastAsia="Arial Unicode MS" w:cs="Arial"/>
          <w:kern w:val="2"/>
          <w:lang w:val="ru-RU"/>
        </w:rPr>
        <w:t xml:space="preserve"> </w:t>
      </w:r>
      <w:r w:rsidR="00C47FF6">
        <w:rPr>
          <w:rFonts w:eastAsia="Arial Unicode MS" w:cs="Arial"/>
          <w:kern w:val="2"/>
          <w:lang w:val="sr-Latn-RS"/>
        </w:rPr>
        <w:t>E.05.01</w:t>
      </w:r>
      <w:r w:rsidR="00523360">
        <w:rPr>
          <w:rFonts w:eastAsia="Arial Unicode MS" w:cs="Arial"/>
          <w:kern w:val="2"/>
          <w:lang w:val="sr-Cyrl-RS"/>
        </w:rPr>
        <w:t>. –</w:t>
      </w:r>
      <w:r w:rsidR="00970FD6">
        <w:rPr>
          <w:rFonts w:eastAsia="Arial Unicode MS" w:cs="Arial"/>
          <w:kern w:val="2"/>
          <w:lang w:val="sr-Cyrl-RS"/>
        </w:rPr>
        <w:t xml:space="preserve"> _________</w:t>
      </w:r>
      <w:r w:rsidR="00523360">
        <w:rPr>
          <w:rFonts w:eastAsia="Arial Unicode MS" w:cs="Arial"/>
          <w:kern w:val="2"/>
          <w:lang w:val="sr-Cyrl-RS"/>
        </w:rPr>
        <w:t>/3-19</w:t>
      </w:r>
      <w:r w:rsidR="00CB5ADB">
        <w:rPr>
          <w:rFonts w:eastAsia="Arial Unicode MS" w:cs="Arial"/>
          <w:kern w:val="2"/>
          <w:lang w:val="sr-Latn-RS"/>
        </w:rPr>
        <w:t xml:space="preserve"> </w:t>
      </w:r>
      <w:r w:rsidR="00C714AF">
        <w:rPr>
          <w:rFonts w:eastAsia="Arial Unicode MS" w:cs="Arial"/>
          <w:kern w:val="2"/>
          <w:lang w:val="sr-Cyrl-RS"/>
        </w:rPr>
        <w:t xml:space="preserve">од дана </w:t>
      </w:r>
      <w:r w:rsidR="00970FD6">
        <w:rPr>
          <w:rFonts w:eastAsia="Arial Unicode MS" w:cs="Arial"/>
          <w:kern w:val="2"/>
          <w:lang w:val="sr-Cyrl-RS"/>
        </w:rPr>
        <w:t>_______</w:t>
      </w:r>
      <w:r w:rsidR="00523360">
        <w:rPr>
          <w:rFonts w:eastAsia="Arial Unicode MS" w:cs="Arial"/>
          <w:kern w:val="2"/>
          <w:lang w:val="sr-Cyrl-RS"/>
        </w:rPr>
        <w:t>.2019.</w:t>
      </w:r>
    </w:p>
    <w:p w:rsidR="009642F1" w:rsidRPr="000E455D" w:rsidRDefault="009642F1" w:rsidP="00CB5ADB">
      <w:pPr>
        <w:pStyle w:val="Title"/>
        <w:spacing w:before="0"/>
        <w:rPr>
          <w:rFonts w:cs="Arial"/>
          <w:b w:val="0"/>
          <w:sz w:val="22"/>
          <w:szCs w:val="22"/>
        </w:rPr>
      </w:pPr>
    </w:p>
    <w:p w:rsidR="009642F1" w:rsidRPr="000E455D" w:rsidRDefault="009642F1" w:rsidP="009642F1">
      <w:pPr>
        <w:pStyle w:val="Title"/>
        <w:tabs>
          <w:tab w:val="left" w:pos="7035"/>
        </w:tabs>
        <w:spacing w:before="0"/>
        <w:jc w:val="left"/>
        <w:rPr>
          <w:rFonts w:cs="Arial"/>
          <w:b w:val="0"/>
          <w:sz w:val="22"/>
          <w:szCs w:val="22"/>
        </w:rPr>
      </w:pPr>
      <w:r w:rsidRPr="000E455D">
        <w:rPr>
          <w:rFonts w:cs="Arial"/>
          <w:b w:val="0"/>
          <w:sz w:val="22"/>
          <w:szCs w:val="22"/>
        </w:rPr>
        <w:t xml:space="preserve">                           </w:t>
      </w:r>
      <w:r w:rsidR="00113B84" w:rsidRPr="000E455D">
        <w:rPr>
          <w:rFonts w:cs="Arial"/>
          <w:b w:val="0"/>
          <w:sz w:val="22"/>
          <w:szCs w:val="22"/>
        </w:rPr>
        <w:t xml:space="preserve">                             </w:t>
      </w:r>
      <w:r w:rsidR="00113B84" w:rsidRPr="000E455D">
        <w:rPr>
          <w:rFonts w:cs="Arial"/>
          <w:b w:val="0"/>
          <w:sz w:val="22"/>
          <w:szCs w:val="22"/>
          <w:lang w:val="sr-Cyrl-RS"/>
        </w:rPr>
        <w:t xml:space="preserve">           </w:t>
      </w:r>
      <w:r w:rsidR="00113B84" w:rsidRPr="000E455D">
        <w:rPr>
          <w:rFonts w:cs="Arial"/>
          <w:b w:val="0"/>
          <w:sz w:val="22"/>
          <w:szCs w:val="22"/>
        </w:rPr>
        <w:t xml:space="preserve"> </w:t>
      </w:r>
      <w:r w:rsidR="00523360">
        <w:rPr>
          <w:rFonts w:cs="Arial"/>
          <w:b w:val="0"/>
          <w:sz w:val="22"/>
          <w:szCs w:val="22"/>
          <w:lang w:val="sr-Cyrl-RS"/>
        </w:rPr>
        <w:t xml:space="preserve">   </w:t>
      </w:r>
      <w:r w:rsidRPr="000E455D">
        <w:rPr>
          <w:rFonts w:cs="Arial"/>
          <w:b w:val="0"/>
          <w:sz w:val="22"/>
          <w:szCs w:val="22"/>
        </w:rPr>
        <w:t>____________________________</w:t>
      </w:r>
    </w:p>
    <w:p w:rsidR="00210557" w:rsidRPr="000E455D" w:rsidRDefault="00113B84" w:rsidP="00210557">
      <w:pPr>
        <w:pStyle w:val="Title"/>
        <w:spacing w:before="0"/>
        <w:rPr>
          <w:rFonts w:cs="Arial"/>
          <w:b w:val="0"/>
          <w:sz w:val="22"/>
          <w:szCs w:val="22"/>
          <w:lang w:val="sr-Cyrl-RS"/>
        </w:rPr>
      </w:pPr>
      <w:r w:rsidRPr="000E455D">
        <w:rPr>
          <w:rFonts w:cs="Arial"/>
          <w:i/>
          <w:sz w:val="22"/>
          <w:szCs w:val="22"/>
          <w:lang w:val="sr-Latn-RS"/>
        </w:rPr>
        <w:t xml:space="preserve">                                 </w:t>
      </w:r>
      <w:r w:rsidRPr="000E455D">
        <w:rPr>
          <w:rFonts w:cs="Arial"/>
          <w:i/>
          <w:sz w:val="22"/>
          <w:szCs w:val="22"/>
          <w:lang w:val="sr-Cyrl-RS"/>
        </w:rPr>
        <w:t xml:space="preserve">                    </w:t>
      </w:r>
      <w:r w:rsidRPr="000E455D">
        <w:rPr>
          <w:rFonts w:cs="Arial"/>
          <w:i/>
          <w:sz w:val="22"/>
          <w:szCs w:val="22"/>
          <w:lang w:val="sr-Latn-RS"/>
        </w:rPr>
        <w:t xml:space="preserve"> </w:t>
      </w:r>
      <w:r w:rsidRPr="000E455D">
        <w:rPr>
          <w:rFonts w:cs="Arial"/>
          <w:b w:val="0"/>
          <w:i/>
          <w:sz w:val="22"/>
          <w:szCs w:val="22"/>
        </w:rPr>
        <w:t>(</w:t>
      </w:r>
      <w:r w:rsidRPr="000E455D">
        <w:rPr>
          <w:rFonts w:cs="Arial"/>
          <w:b w:val="0"/>
          <w:i/>
          <w:sz w:val="22"/>
          <w:szCs w:val="22"/>
          <w:lang w:val="sr-Cyrl-RS"/>
        </w:rPr>
        <w:t>потпис члана Комисије)</w:t>
      </w:r>
    </w:p>
    <w:p w:rsidR="00210557" w:rsidRPr="000E455D" w:rsidRDefault="00210557" w:rsidP="00210557">
      <w:pPr>
        <w:pStyle w:val="Title"/>
        <w:spacing w:before="0"/>
        <w:rPr>
          <w:rFonts w:cs="Arial"/>
          <w:b w:val="0"/>
          <w:sz w:val="22"/>
          <w:szCs w:val="22"/>
        </w:rPr>
      </w:pPr>
    </w:p>
    <w:p w:rsidR="00150FCE" w:rsidRPr="000E455D" w:rsidRDefault="00150FCE" w:rsidP="000C50A0">
      <w:pPr>
        <w:pStyle w:val="BodyText"/>
        <w:spacing w:before="0"/>
        <w:jc w:val="center"/>
        <w:rPr>
          <w:rFonts w:cs="Arial"/>
          <w:sz w:val="22"/>
          <w:szCs w:val="22"/>
          <w:lang w:val="ru-RU"/>
        </w:rPr>
      </w:pPr>
    </w:p>
    <w:p w:rsidR="00150FCE" w:rsidRPr="000E455D" w:rsidRDefault="00150FCE" w:rsidP="000C50A0">
      <w:pPr>
        <w:pStyle w:val="BodyText"/>
        <w:spacing w:before="0"/>
        <w:jc w:val="center"/>
        <w:rPr>
          <w:rFonts w:cs="Arial"/>
          <w:sz w:val="22"/>
          <w:szCs w:val="22"/>
          <w:lang w:val="ru-RU"/>
        </w:rPr>
      </w:pPr>
    </w:p>
    <w:p w:rsidR="00150FCE" w:rsidRPr="000E455D" w:rsidRDefault="00150FCE" w:rsidP="000C50A0">
      <w:pPr>
        <w:pStyle w:val="BodyText"/>
        <w:spacing w:before="0"/>
        <w:jc w:val="center"/>
        <w:rPr>
          <w:rFonts w:cs="Arial"/>
          <w:sz w:val="22"/>
          <w:szCs w:val="22"/>
          <w:lang w:val="ru-RU"/>
        </w:rPr>
      </w:pPr>
    </w:p>
    <w:p w:rsidR="00EB2C6E" w:rsidRPr="000E455D" w:rsidRDefault="00EB2C6E" w:rsidP="000C50A0">
      <w:pPr>
        <w:spacing w:before="0"/>
        <w:jc w:val="center"/>
        <w:rPr>
          <w:rFonts w:eastAsia="Arial Unicode MS" w:cs="Arial"/>
          <w:kern w:val="2"/>
          <w:lang w:val="ru-RU"/>
        </w:rPr>
      </w:pPr>
      <w:r w:rsidRPr="000E455D">
        <w:rPr>
          <w:rFonts w:eastAsia="Arial Unicode MS" w:cs="Arial"/>
          <w:kern w:val="2"/>
          <w:lang w:val="ru-RU"/>
        </w:rPr>
        <w:t>(заведено у ЈП ЕПС број</w:t>
      </w:r>
      <w:r w:rsidR="00523360">
        <w:rPr>
          <w:rFonts w:eastAsia="Arial Unicode MS" w:cs="Arial"/>
          <w:kern w:val="2"/>
          <w:lang w:val="ru-RU"/>
        </w:rPr>
        <w:t xml:space="preserve"> Е.05.01. – </w:t>
      </w:r>
      <w:r w:rsidR="00970FD6">
        <w:rPr>
          <w:rFonts w:eastAsia="Arial Unicode MS" w:cs="Arial"/>
          <w:kern w:val="2"/>
          <w:lang w:val="ru-RU"/>
        </w:rPr>
        <w:t>__________</w:t>
      </w:r>
      <w:r w:rsidR="00523360">
        <w:rPr>
          <w:rFonts w:eastAsia="Arial Unicode MS" w:cs="Arial"/>
          <w:kern w:val="2"/>
          <w:lang w:val="ru-RU"/>
        </w:rPr>
        <w:t xml:space="preserve">/6—2019 </w:t>
      </w:r>
      <w:r w:rsidRPr="000E455D">
        <w:rPr>
          <w:rFonts w:eastAsia="Arial Unicode MS" w:cs="Arial"/>
          <w:kern w:val="2"/>
          <w:lang w:val="ru-RU"/>
        </w:rPr>
        <w:t xml:space="preserve">од </w:t>
      </w:r>
      <w:r w:rsidR="00970FD6">
        <w:rPr>
          <w:rFonts w:eastAsia="Arial Unicode MS" w:cs="Arial"/>
          <w:kern w:val="2"/>
          <w:lang w:val="sr-Cyrl-RS"/>
        </w:rPr>
        <w:t>_______</w:t>
      </w:r>
      <w:r w:rsidR="00523360">
        <w:rPr>
          <w:rFonts w:eastAsia="Arial Unicode MS" w:cs="Arial"/>
          <w:kern w:val="2"/>
          <w:lang w:val="sr-Cyrl-RS"/>
        </w:rPr>
        <w:t>.</w:t>
      </w:r>
      <w:r w:rsidR="00794A3E">
        <w:rPr>
          <w:rFonts w:eastAsia="Arial Unicode MS" w:cs="Arial"/>
          <w:kern w:val="2"/>
          <w:lang w:val="ru-RU"/>
        </w:rPr>
        <w:t>2019</w:t>
      </w:r>
      <w:r w:rsidR="00413BCE" w:rsidRPr="000E455D">
        <w:rPr>
          <w:rFonts w:eastAsia="Arial Unicode MS" w:cs="Arial"/>
          <w:kern w:val="2"/>
          <w:lang w:val="ru-RU"/>
        </w:rPr>
        <w:t>.</w:t>
      </w:r>
      <w:r w:rsidRPr="000E455D">
        <w:rPr>
          <w:rFonts w:eastAsia="Arial Unicode MS" w:cs="Arial"/>
          <w:kern w:val="2"/>
          <w:lang w:val="ru-RU"/>
        </w:rPr>
        <w:t xml:space="preserve"> године)</w:t>
      </w:r>
    </w:p>
    <w:p w:rsidR="000C50A0" w:rsidRPr="000E455D" w:rsidRDefault="000C50A0" w:rsidP="000C50A0">
      <w:pPr>
        <w:spacing w:before="0"/>
        <w:jc w:val="center"/>
        <w:rPr>
          <w:rFonts w:eastAsia="Arial Unicode MS" w:cs="Arial"/>
          <w:kern w:val="2"/>
          <w:lang w:val="ru-RU"/>
        </w:rPr>
      </w:pPr>
    </w:p>
    <w:p w:rsidR="00A3774E" w:rsidRPr="000E455D" w:rsidRDefault="00A3774E" w:rsidP="000C50A0">
      <w:pPr>
        <w:pStyle w:val="BodyText"/>
        <w:spacing w:before="0"/>
        <w:jc w:val="center"/>
        <w:rPr>
          <w:rFonts w:cs="Arial"/>
          <w:sz w:val="22"/>
          <w:szCs w:val="22"/>
        </w:rPr>
      </w:pPr>
    </w:p>
    <w:p w:rsidR="00C53AC6" w:rsidRPr="000E455D" w:rsidRDefault="00C53AC6" w:rsidP="000C50A0">
      <w:pPr>
        <w:pStyle w:val="BodyText"/>
        <w:spacing w:before="0"/>
        <w:jc w:val="center"/>
        <w:rPr>
          <w:rFonts w:cs="Arial"/>
          <w:sz w:val="22"/>
          <w:szCs w:val="22"/>
        </w:rPr>
      </w:pPr>
    </w:p>
    <w:p w:rsidR="00C53AC6" w:rsidRPr="000E455D" w:rsidRDefault="00C53AC6" w:rsidP="000C50A0">
      <w:pPr>
        <w:pStyle w:val="BodyText"/>
        <w:spacing w:before="0"/>
        <w:jc w:val="center"/>
        <w:rPr>
          <w:rFonts w:cs="Arial"/>
          <w:sz w:val="22"/>
          <w:szCs w:val="22"/>
        </w:rPr>
      </w:pPr>
    </w:p>
    <w:p w:rsidR="00C53AC6" w:rsidRPr="00611597" w:rsidRDefault="00C53AC6" w:rsidP="000C50A0">
      <w:pPr>
        <w:pStyle w:val="BodyText"/>
        <w:spacing w:before="0"/>
        <w:jc w:val="center"/>
        <w:rPr>
          <w:rFonts w:cs="Arial"/>
          <w:sz w:val="22"/>
          <w:szCs w:val="22"/>
          <w:lang w:val="ru-RU"/>
        </w:rPr>
      </w:pPr>
    </w:p>
    <w:p w:rsidR="000C50A0" w:rsidRPr="000E455D" w:rsidRDefault="000C50A0" w:rsidP="000C50A0">
      <w:pPr>
        <w:pStyle w:val="BodyText"/>
        <w:spacing w:before="0"/>
        <w:jc w:val="center"/>
        <w:rPr>
          <w:rFonts w:cs="Arial"/>
          <w:sz w:val="22"/>
          <w:szCs w:val="22"/>
          <w:lang w:val="ru-RU"/>
        </w:rPr>
      </w:pPr>
    </w:p>
    <w:p w:rsidR="00113B84" w:rsidRPr="000E455D" w:rsidRDefault="00165A71" w:rsidP="003E13A2">
      <w:pPr>
        <w:spacing w:before="0"/>
        <w:jc w:val="center"/>
        <w:rPr>
          <w:rFonts w:cs="Arial"/>
          <w:b/>
          <w:lang w:val="sr-Cyrl-RS"/>
        </w:rPr>
      </w:pPr>
      <w:r w:rsidRPr="000E455D">
        <w:rPr>
          <w:rFonts w:cs="Arial"/>
          <w:lang w:val="ru-RU"/>
        </w:rPr>
        <w:t>Костолац,</w:t>
      </w:r>
      <w:r w:rsidR="00794A3E">
        <w:rPr>
          <w:rFonts w:cs="Arial"/>
          <w:lang w:val="sr-Latn-RS"/>
        </w:rPr>
        <w:t xml:space="preserve"> </w:t>
      </w:r>
      <w:r w:rsidR="0023758C">
        <w:rPr>
          <w:rFonts w:cs="Arial"/>
          <w:lang w:val="sr-Cyrl-RS"/>
        </w:rPr>
        <w:t>новембар</w:t>
      </w:r>
      <w:r w:rsidR="004276AD" w:rsidRPr="00611597">
        <w:rPr>
          <w:rFonts w:cs="Arial"/>
          <w:i/>
          <w:lang w:val="ru-RU"/>
        </w:rPr>
        <w:t xml:space="preserve"> </w:t>
      </w:r>
      <w:r w:rsidR="001F62BF" w:rsidRPr="000E455D">
        <w:rPr>
          <w:rFonts w:cs="Arial"/>
          <w:lang w:val="ru-RU"/>
        </w:rPr>
        <w:t>201</w:t>
      </w:r>
      <w:r w:rsidR="00F45607">
        <w:rPr>
          <w:rFonts w:cs="Arial"/>
          <w:lang w:val="sr-Cyrl-RS"/>
        </w:rPr>
        <w:t>9</w:t>
      </w:r>
      <w:r w:rsidR="001F62BF" w:rsidRPr="000E455D">
        <w:rPr>
          <w:rFonts w:cs="Arial"/>
          <w:lang w:val="ru-RU"/>
        </w:rPr>
        <w:t xml:space="preserve">. </w:t>
      </w:r>
      <w:r w:rsidR="00210557" w:rsidRPr="000E455D">
        <w:rPr>
          <w:rFonts w:cs="Arial"/>
          <w:lang w:val="ru-RU"/>
        </w:rPr>
        <w:t>г</w:t>
      </w:r>
      <w:r w:rsidR="001F62BF" w:rsidRPr="000E455D">
        <w:rPr>
          <w:rFonts w:cs="Arial"/>
          <w:lang w:val="ru-RU"/>
        </w:rPr>
        <w:t>одине</w:t>
      </w:r>
      <w:r w:rsidR="00113B84" w:rsidRPr="000E455D">
        <w:rPr>
          <w:rFonts w:cs="Arial"/>
          <w:i/>
          <w:lang w:val="sr-Cyrl-RS"/>
        </w:rPr>
        <w:t xml:space="preserve">           </w:t>
      </w:r>
      <w:r w:rsidRPr="000E455D">
        <w:rPr>
          <w:rFonts w:cs="Arial"/>
          <w:i/>
          <w:lang w:val="sr-Cyrl-RS"/>
        </w:rPr>
        <w:t xml:space="preserve">                               </w:t>
      </w:r>
    </w:p>
    <w:p w:rsidR="00261778" w:rsidRPr="000E455D" w:rsidRDefault="000C50A0" w:rsidP="000C50A0">
      <w:pPr>
        <w:spacing w:before="0"/>
        <w:rPr>
          <w:rFonts w:eastAsia="TimesNewRomanPSMT" w:cs="Arial"/>
          <w:kern w:val="2"/>
          <w:lang w:val="ru-RU"/>
        </w:rPr>
      </w:pPr>
      <w:r w:rsidRPr="000E455D">
        <w:rPr>
          <w:rFonts w:eastAsia="TimesNewRomanPSMT" w:cs="Arial"/>
          <w:kern w:val="2"/>
          <w:lang w:val="ru-RU"/>
        </w:rPr>
        <w:br w:type="page"/>
      </w:r>
      <w:r w:rsidR="00261778" w:rsidRPr="000E455D">
        <w:rPr>
          <w:rFonts w:eastAsia="TimesNewRomanPSMT" w:cs="Arial"/>
          <w:kern w:val="2"/>
          <w:lang w:val="ru-RU"/>
        </w:rPr>
        <w:lastRenderedPageBreak/>
        <w:t>На основу чл</w:t>
      </w:r>
      <w:r w:rsidR="00472BF8" w:rsidRPr="000E455D">
        <w:rPr>
          <w:rFonts w:eastAsia="TimesNewRomanPSMT" w:cs="Arial"/>
          <w:kern w:val="2"/>
          <w:lang w:val="ru-RU"/>
        </w:rPr>
        <w:t>ана</w:t>
      </w:r>
      <w:r w:rsidR="00261778" w:rsidRPr="000E455D">
        <w:rPr>
          <w:rFonts w:eastAsia="TimesNewRomanPSMT" w:cs="Arial"/>
          <w:kern w:val="2"/>
          <w:lang w:val="ru-RU"/>
        </w:rPr>
        <w:t xml:space="preserve"> 3</w:t>
      </w:r>
      <w:r w:rsidR="00D34466" w:rsidRPr="000E455D">
        <w:rPr>
          <w:rFonts w:eastAsia="TimesNewRomanPSMT" w:cs="Arial"/>
          <w:kern w:val="2"/>
          <w:lang w:val="ru-RU"/>
        </w:rPr>
        <w:t>2</w:t>
      </w:r>
      <w:r w:rsidR="009D3699" w:rsidRPr="000E455D">
        <w:rPr>
          <w:rFonts w:eastAsia="TimesNewRomanPSMT" w:cs="Arial"/>
          <w:kern w:val="2"/>
          <w:lang w:val="ru-RU"/>
        </w:rPr>
        <w:t>,</w:t>
      </w:r>
      <w:r w:rsidR="00D34466" w:rsidRPr="000E455D">
        <w:rPr>
          <w:rFonts w:eastAsia="TimesNewRomanPSMT" w:cs="Arial"/>
          <w:kern w:val="2"/>
          <w:lang w:val="ru-RU"/>
        </w:rPr>
        <w:t>50</w:t>
      </w:r>
      <w:r w:rsidR="009D3699" w:rsidRPr="000E455D">
        <w:rPr>
          <w:rFonts w:eastAsia="TimesNewRomanPSMT" w:cs="Arial"/>
          <w:kern w:val="2"/>
          <w:lang w:val="ru-RU"/>
        </w:rPr>
        <w:t xml:space="preserve"> и </w:t>
      </w:r>
      <w:r w:rsidR="00D34466" w:rsidRPr="000E455D">
        <w:rPr>
          <w:rFonts w:eastAsia="TimesNewRomanPSMT" w:cs="Arial"/>
          <w:kern w:val="2"/>
          <w:lang w:val="ru-RU"/>
        </w:rPr>
        <w:t>61</w:t>
      </w:r>
      <w:r w:rsidR="009D3699" w:rsidRPr="000E455D">
        <w:rPr>
          <w:rFonts w:eastAsia="TimesNewRomanPSMT" w:cs="Arial"/>
          <w:kern w:val="2"/>
          <w:lang w:val="ru-RU"/>
        </w:rPr>
        <w:t>.</w:t>
      </w:r>
      <w:r w:rsidR="00261778" w:rsidRPr="000E455D">
        <w:rPr>
          <w:rFonts w:eastAsia="TimesNewRomanPSMT" w:cs="Arial"/>
          <w:kern w:val="2"/>
          <w:lang w:val="ru-RU"/>
        </w:rPr>
        <w:t xml:space="preserve"> Закона о јавним набавкама („Сл. гласник РС” бр. </w:t>
      </w:r>
      <w:r w:rsidR="00750519" w:rsidRPr="000E455D">
        <w:rPr>
          <w:rFonts w:eastAsia="TimesNewRomanPSMT" w:cs="Arial"/>
          <w:kern w:val="2"/>
          <w:lang w:val="ru-RU"/>
        </w:rPr>
        <w:t>124/</w:t>
      </w:r>
      <w:r w:rsidR="009060E7" w:rsidRPr="000E455D">
        <w:rPr>
          <w:rFonts w:eastAsia="TimesNewRomanPSMT" w:cs="Arial"/>
          <w:kern w:val="2"/>
          <w:lang w:val="ru-RU"/>
        </w:rPr>
        <w:t>12, 14/15 и 68/15</w:t>
      </w:r>
      <w:r w:rsidR="000F57ED" w:rsidRPr="000E455D">
        <w:rPr>
          <w:rFonts w:eastAsia="TimesNewRomanPSMT" w:cs="Arial"/>
          <w:kern w:val="2"/>
          <w:lang w:val="ru-RU"/>
        </w:rPr>
        <w:t>, у даљем тексту</w:t>
      </w:r>
      <w:r w:rsidR="005C7CDE" w:rsidRPr="000E455D">
        <w:rPr>
          <w:rFonts w:eastAsia="TimesNewRomanPSMT" w:cs="Arial"/>
          <w:kern w:val="2"/>
          <w:lang w:val="ru-RU"/>
        </w:rPr>
        <w:t xml:space="preserve"> </w:t>
      </w:r>
      <w:r w:rsidR="00BA1E63" w:rsidRPr="00611597">
        <w:rPr>
          <w:rFonts w:eastAsia="Calibri" w:cs="Arial"/>
          <w:bCs/>
          <w:lang w:val="ru-RU"/>
        </w:rPr>
        <w:t>Закон</w:t>
      </w:r>
      <w:r w:rsidR="00261778" w:rsidRPr="000E455D">
        <w:rPr>
          <w:rFonts w:eastAsia="TimesNewRomanPSMT" w:cs="Arial"/>
          <w:kern w:val="2"/>
          <w:lang w:val="ru-RU"/>
        </w:rPr>
        <w:t>),чл</w:t>
      </w:r>
      <w:r w:rsidR="00472BF8" w:rsidRPr="000E455D">
        <w:rPr>
          <w:rFonts w:eastAsia="TimesNewRomanPSMT" w:cs="Arial"/>
          <w:kern w:val="2"/>
          <w:lang w:val="ru-RU"/>
        </w:rPr>
        <w:t>ана</w:t>
      </w:r>
      <w:r w:rsidR="00EC5BB4" w:rsidRPr="000E455D">
        <w:rPr>
          <w:rFonts w:eastAsia="TimesNewRomanPSMT" w:cs="Arial"/>
          <w:kern w:val="2"/>
          <w:lang w:val="ru-RU"/>
        </w:rPr>
        <w:t xml:space="preserve"> </w:t>
      </w:r>
      <w:r w:rsidR="00D34466" w:rsidRPr="000E455D">
        <w:rPr>
          <w:rFonts w:eastAsia="TimesNewRomanPSMT" w:cs="Arial"/>
          <w:kern w:val="2"/>
          <w:lang w:val="ru-RU"/>
        </w:rPr>
        <w:t>2</w:t>
      </w:r>
      <w:r w:rsidR="00261778" w:rsidRPr="000E455D">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0E455D">
        <w:rPr>
          <w:rFonts w:eastAsia="TimesNewRomanPSMT" w:cs="Arial"/>
          <w:kern w:val="2"/>
          <w:lang w:val="ru-RU"/>
        </w:rPr>
        <w:t xml:space="preserve">лова („Сл. гласник РС” бр. </w:t>
      </w:r>
      <w:r w:rsidR="00DB369C" w:rsidRPr="00611597">
        <w:rPr>
          <w:rFonts w:eastAsia="TimesNewRomanPSMT" w:cs="Arial"/>
          <w:kern w:val="2"/>
          <w:lang w:val="ru-RU"/>
        </w:rPr>
        <w:t>86/15</w:t>
      </w:r>
      <w:r w:rsidR="00261778" w:rsidRPr="000E455D">
        <w:rPr>
          <w:rFonts w:eastAsia="TimesNewRomanPSMT" w:cs="Arial"/>
          <w:kern w:val="2"/>
          <w:lang w:val="ru-RU"/>
        </w:rPr>
        <w:t xml:space="preserve">), </w:t>
      </w:r>
      <w:r w:rsidR="00261778" w:rsidRPr="000E455D">
        <w:rPr>
          <w:rFonts w:eastAsia="Arial Unicode MS" w:cs="Arial"/>
          <w:kern w:val="2"/>
          <w:lang w:val="ru-RU"/>
        </w:rPr>
        <w:t>Одлуке о покретању поступка јавне набавке</w:t>
      </w:r>
      <w:r w:rsidR="00DD1C46" w:rsidRPr="000E455D">
        <w:rPr>
          <w:rFonts w:eastAsia="Arial Unicode MS" w:cs="Arial"/>
          <w:kern w:val="2"/>
          <w:lang w:val="sr-Latn-RS"/>
        </w:rPr>
        <w:t>,</w:t>
      </w:r>
      <w:r w:rsidR="00261778" w:rsidRPr="000E455D">
        <w:rPr>
          <w:rFonts w:eastAsia="Arial Unicode MS" w:cs="Arial"/>
          <w:kern w:val="2"/>
          <w:lang w:val="ru-RU"/>
        </w:rPr>
        <w:t xml:space="preserve"> број </w:t>
      </w:r>
      <w:r w:rsidR="00523360">
        <w:rPr>
          <w:rFonts w:eastAsia="Arial Unicode MS" w:cs="Arial"/>
          <w:kern w:val="2"/>
          <w:lang w:val="sr-Latn-RS"/>
        </w:rPr>
        <w:t>E.05.01</w:t>
      </w:r>
      <w:r w:rsidR="00523360">
        <w:rPr>
          <w:rFonts w:eastAsia="Arial Unicode MS" w:cs="Arial"/>
          <w:kern w:val="2"/>
          <w:lang w:val="sr-Cyrl-RS"/>
        </w:rPr>
        <w:t xml:space="preserve">. – </w:t>
      </w:r>
      <w:r w:rsidR="00970FD6">
        <w:rPr>
          <w:rFonts w:eastAsia="Arial Unicode MS" w:cs="Arial"/>
          <w:kern w:val="2"/>
          <w:lang w:val="sr-Cyrl-RS"/>
        </w:rPr>
        <w:t>_______</w:t>
      </w:r>
      <w:r w:rsidR="00523360">
        <w:rPr>
          <w:rFonts w:eastAsia="Arial Unicode MS" w:cs="Arial"/>
          <w:kern w:val="2"/>
          <w:lang w:val="sr-Cyrl-RS"/>
        </w:rPr>
        <w:t>/2-19</w:t>
      </w:r>
      <w:r w:rsidR="00523360">
        <w:rPr>
          <w:rFonts w:eastAsia="Arial Unicode MS" w:cs="Arial"/>
          <w:kern w:val="2"/>
          <w:lang w:val="sr-Latn-RS"/>
        </w:rPr>
        <w:t xml:space="preserve"> </w:t>
      </w:r>
      <w:r w:rsidR="00523360">
        <w:rPr>
          <w:rFonts w:eastAsia="Arial Unicode MS" w:cs="Arial"/>
          <w:kern w:val="2"/>
          <w:lang w:val="sr-Cyrl-RS"/>
        </w:rPr>
        <w:t xml:space="preserve">од дана </w:t>
      </w:r>
      <w:r w:rsidR="00970FD6">
        <w:rPr>
          <w:rFonts w:eastAsia="Arial Unicode MS" w:cs="Arial"/>
          <w:kern w:val="2"/>
          <w:lang w:val="sr-Cyrl-RS"/>
        </w:rPr>
        <w:t>______</w:t>
      </w:r>
      <w:r w:rsidR="00523360">
        <w:rPr>
          <w:rFonts w:eastAsia="Arial Unicode MS" w:cs="Arial"/>
          <w:kern w:val="2"/>
          <w:lang w:val="sr-Cyrl-RS"/>
        </w:rPr>
        <w:t xml:space="preserve">.2019. </w:t>
      </w:r>
      <w:r w:rsidR="00261778" w:rsidRPr="000E455D">
        <w:rPr>
          <w:rFonts w:eastAsia="Arial Unicode MS" w:cs="Arial"/>
          <w:kern w:val="2"/>
          <w:lang w:val="ru-RU"/>
        </w:rPr>
        <w:t>године и Решења о образовању комисије за јавну набавку</w:t>
      </w:r>
      <w:r w:rsidR="00DD1C46" w:rsidRPr="000E455D">
        <w:rPr>
          <w:rFonts w:eastAsia="Arial Unicode MS" w:cs="Arial"/>
          <w:kern w:val="2"/>
          <w:lang w:val="sr-Latn-RS"/>
        </w:rPr>
        <w:t>,</w:t>
      </w:r>
      <w:r w:rsidR="00261778" w:rsidRPr="000E455D">
        <w:rPr>
          <w:rFonts w:eastAsia="Arial Unicode MS" w:cs="Arial"/>
          <w:kern w:val="2"/>
          <w:lang w:val="ru-RU"/>
        </w:rPr>
        <w:t xml:space="preserve"> број </w:t>
      </w:r>
      <w:r w:rsidR="00523360">
        <w:rPr>
          <w:rFonts w:eastAsia="Arial Unicode MS" w:cs="Arial"/>
          <w:kern w:val="2"/>
          <w:lang w:val="sr-Latn-RS"/>
        </w:rPr>
        <w:t>E.05.01</w:t>
      </w:r>
      <w:r w:rsidR="00523360">
        <w:rPr>
          <w:rFonts w:eastAsia="Arial Unicode MS" w:cs="Arial"/>
          <w:kern w:val="2"/>
          <w:lang w:val="sr-Cyrl-RS"/>
        </w:rPr>
        <w:t xml:space="preserve">. – </w:t>
      </w:r>
      <w:r w:rsidR="00970FD6">
        <w:rPr>
          <w:rFonts w:eastAsia="Arial Unicode MS" w:cs="Arial"/>
          <w:kern w:val="2"/>
          <w:lang w:val="sr-Cyrl-RS"/>
        </w:rPr>
        <w:t>________</w:t>
      </w:r>
      <w:r w:rsidR="00523360">
        <w:rPr>
          <w:rFonts w:eastAsia="Arial Unicode MS" w:cs="Arial"/>
          <w:kern w:val="2"/>
          <w:lang w:val="sr-Cyrl-RS"/>
        </w:rPr>
        <w:t>/3-19</w:t>
      </w:r>
      <w:r w:rsidR="00523360">
        <w:rPr>
          <w:rFonts w:eastAsia="Arial Unicode MS" w:cs="Arial"/>
          <w:kern w:val="2"/>
          <w:lang w:val="sr-Latn-RS"/>
        </w:rPr>
        <w:t xml:space="preserve"> </w:t>
      </w:r>
      <w:r w:rsidR="00523360">
        <w:rPr>
          <w:rFonts w:eastAsia="Arial Unicode MS" w:cs="Arial"/>
          <w:kern w:val="2"/>
          <w:lang w:val="sr-Cyrl-RS"/>
        </w:rPr>
        <w:t xml:space="preserve">од дана </w:t>
      </w:r>
      <w:r w:rsidR="00970FD6">
        <w:rPr>
          <w:rFonts w:eastAsia="Arial Unicode MS" w:cs="Arial"/>
          <w:kern w:val="2"/>
          <w:lang w:val="sr-Cyrl-RS"/>
        </w:rPr>
        <w:t>________</w:t>
      </w:r>
      <w:r w:rsidR="00523360">
        <w:rPr>
          <w:rFonts w:eastAsia="Arial Unicode MS" w:cs="Arial"/>
          <w:kern w:val="2"/>
          <w:lang w:val="sr-Cyrl-RS"/>
        </w:rPr>
        <w:t xml:space="preserve">.2019. </w:t>
      </w:r>
      <w:r w:rsidR="00261778" w:rsidRPr="000E455D">
        <w:rPr>
          <w:rFonts w:eastAsia="Arial Unicode MS" w:cs="Arial"/>
          <w:kern w:val="2"/>
          <w:lang w:val="ru-RU"/>
        </w:rPr>
        <w:t>године припремљена је:</w:t>
      </w:r>
    </w:p>
    <w:p w:rsidR="00261778" w:rsidRPr="000E455D" w:rsidRDefault="00261778" w:rsidP="000C50A0">
      <w:pPr>
        <w:pStyle w:val="BodyText"/>
        <w:spacing w:before="0"/>
        <w:rPr>
          <w:rFonts w:cs="Arial"/>
          <w:b/>
          <w:spacing w:val="80"/>
          <w:sz w:val="22"/>
          <w:szCs w:val="22"/>
          <w:lang w:val="ru-RU"/>
        </w:rPr>
      </w:pPr>
    </w:p>
    <w:p w:rsidR="000C50A0" w:rsidRPr="000E455D" w:rsidRDefault="000C50A0" w:rsidP="000C50A0">
      <w:pPr>
        <w:pStyle w:val="BodyText"/>
        <w:spacing w:before="0"/>
        <w:rPr>
          <w:rFonts w:cs="Arial"/>
          <w:b/>
          <w:spacing w:val="80"/>
          <w:sz w:val="22"/>
          <w:szCs w:val="22"/>
          <w:lang w:val="ru-RU"/>
        </w:rPr>
      </w:pPr>
    </w:p>
    <w:p w:rsidR="00210557" w:rsidRPr="00611597" w:rsidRDefault="00210557" w:rsidP="00874F5B">
      <w:pPr>
        <w:jc w:val="center"/>
        <w:rPr>
          <w:rFonts w:cs="Arial"/>
          <w:b/>
          <w:lang w:val="ru-RU"/>
        </w:rPr>
      </w:pPr>
      <w:bookmarkStart w:id="6" w:name="_Toc441215598"/>
      <w:bookmarkStart w:id="7" w:name="_Toc441651537"/>
      <w:bookmarkStart w:id="8" w:name="_Toc442559874"/>
      <w:r w:rsidRPr="00611597">
        <w:rPr>
          <w:rFonts w:cs="Arial"/>
          <w:b/>
          <w:lang w:val="ru-RU"/>
        </w:rPr>
        <w:t>КОНКУРСНА ДОКУМЕНТАЦИЈА</w:t>
      </w:r>
      <w:bookmarkEnd w:id="6"/>
      <w:bookmarkEnd w:id="7"/>
      <w:bookmarkEnd w:id="8"/>
    </w:p>
    <w:p w:rsidR="00210557" w:rsidRPr="00611597" w:rsidRDefault="00D516F7" w:rsidP="00210557">
      <w:pPr>
        <w:jc w:val="center"/>
        <w:rPr>
          <w:rFonts w:cs="Arial"/>
          <w:lang w:val="ru-RU"/>
        </w:rPr>
      </w:pPr>
      <w:r w:rsidRPr="000E455D">
        <w:rPr>
          <w:rFonts w:cs="Arial"/>
          <w:lang w:val="sr-Cyrl-CS"/>
        </w:rPr>
        <w:t xml:space="preserve">за подношење понуда </w:t>
      </w:r>
      <w:r w:rsidR="00210557" w:rsidRPr="00611597">
        <w:rPr>
          <w:rFonts w:cs="Arial"/>
          <w:lang w:val="ru-RU"/>
        </w:rPr>
        <w:t xml:space="preserve">у </w:t>
      </w:r>
      <w:r w:rsidR="00D34466" w:rsidRPr="000E455D">
        <w:rPr>
          <w:rFonts w:cs="Arial"/>
          <w:lang w:val="sr-Cyrl-RS"/>
        </w:rPr>
        <w:t xml:space="preserve">отвореном </w:t>
      </w:r>
      <w:r w:rsidR="00210557" w:rsidRPr="00611597">
        <w:rPr>
          <w:rFonts w:cs="Arial"/>
          <w:lang w:val="ru-RU"/>
        </w:rPr>
        <w:t>посту</w:t>
      </w:r>
      <w:r w:rsidR="00D34466" w:rsidRPr="00611597">
        <w:rPr>
          <w:rFonts w:cs="Arial"/>
          <w:lang w:val="ru-RU"/>
        </w:rPr>
        <w:t xml:space="preserve">пку </w:t>
      </w:r>
    </w:p>
    <w:p w:rsidR="00210557" w:rsidRPr="00611597" w:rsidRDefault="00210557" w:rsidP="00874F5B">
      <w:pPr>
        <w:jc w:val="center"/>
        <w:rPr>
          <w:rFonts w:cs="Arial"/>
          <w:b/>
          <w:lang w:val="ru-RU"/>
        </w:rPr>
      </w:pPr>
      <w:bookmarkStart w:id="9" w:name="_Toc441215599"/>
      <w:bookmarkStart w:id="10" w:name="_Toc441651538"/>
      <w:bookmarkStart w:id="11" w:name="_Toc442559875"/>
      <w:r w:rsidRPr="00611597">
        <w:rPr>
          <w:rFonts w:cs="Arial"/>
          <w:b/>
          <w:lang w:val="ru-RU"/>
        </w:rPr>
        <w:t>за јавну набавку добара бр.</w:t>
      </w:r>
      <w:bookmarkEnd w:id="9"/>
      <w:bookmarkEnd w:id="10"/>
      <w:bookmarkEnd w:id="11"/>
      <w:r w:rsidR="00165A71" w:rsidRPr="00611597">
        <w:rPr>
          <w:rFonts w:cs="Arial"/>
          <w:b/>
          <w:lang w:val="ru-RU"/>
        </w:rPr>
        <w:t xml:space="preserve"> </w:t>
      </w:r>
      <w:r w:rsidR="00943700" w:rsidRPr="00611597">
        <w:rPr>
          <w:rFonts w:cs="Arial"/>
          <w:b/>
          <w:lang w:val="ru-RU"/>
        </w:rPr>
        <w:t>ЈН/</w:t>
      </w:r>
      <w:r w:rsidR="00C714AF">
        <w:rPr>
          <w:rFonts w:cs="Arial"/>
          <w:b/>
          <w:lang w:val="ru-RU"/>
        </w:rPr>
        <w:t>3100/</w:t>
      </w:r>
      <w:r w:rsidR="0023758C">
        <w:rPr>
          <w:rFonts w:cs="Arial"/>
          <w:b/>
          <w:lang w:val="ru-RU"/>
        </w:rPr>
        <w:t>0067</w:t>
      </w:r>
      <w:r w:rsidR="00C714AF">
        <w:rPr>
          <w:rFonts w:cs="Arial"/>
          <w:b/>
          <w:lang w:val="ru-RU"/>
        </w:rPr>
        <w:t>/</w:t>
      </w:r>
      <w:r w:rsidR="00794A3E">
        <w:rPr>
          <w:rFonts w:cs="Arial"/>
          <w:b/>
          <w:lang w:val="ru-RU"/>
        </w:rPr>
        <w:t>2019</w:t>
      </w:r>
    </w:p>
    <w:p w:rsidR="009D3699" w:rsidRPr="000E455D" w:rsidRDefault="009D3699" w:rsidP="000C50A0">
      <w:pPr>
        <w:pStyle w:val="BodyText"/>
        <w:spacing w:before="0"/>
        <w:rPr>
          <w:rFonts w:cs="Arial"/>
          <w:i/>
          <w:sz w:val="22"/>
          <w:szCs w:val="22"/>
          <w:lang w:val="sr-Latn-CS"/>
        </w:rPr>
      </w:pPr>
    </w:p>
    <w:p w:rsidR="009D3699" w:rsidRPr="000E455D" w:rsidRDefault="009D3699" w:rsidP="000C50A0">
      <w:pPr>
        <w:pStyle w:val="BodyText"/>
        <w:spacing w:before="0"/>
        <w:rPr>
          <w:rFonts w:cs="Arial"/>
          <w:i/>
          <w:sz w:val="22"/>
          <w:szCs w:val="22"/>
          <w:lang w:val="sr-Latn-CS"/>
        </w:rPr>
      </w:pPr>
    </w:p>
    <w:p w:rsidR="009D3699" w:rsidRPr="000E455D" w:rsidRDefault="009D3699" w:rsidP="000C50A0">
      <w:pPr>
        <w:pStyle w:val="BodyText"/>
        <w:spacing w:before="0"/>
        <w:rPr>
          <w:rFonts w:cs="Arial"/>
          <w:i/>
          <w:sz w:val="22"/>
          <w:szCs w:val="22"/>
          <w:lang w:val="sr-Latn-CS"/>
        </w:rPr>
      </w:pPr>
    </w:p>
    <w:p w:rsidR="00C62AA7" w:rsidRPr="000E455D" w:rsidRDefault="00C62AA7" w:rsidP="00C62AA7">
      <w:pPr>
        <w:pStyle w:val="Title"/>
        <w:rPr>
          <w:rFonts w:cs="Arial"/>
          <w:sz w:val="22"/>
          <w:szCs w:val="22"/>
          <w:lang w:val="de-DE"/>
        </w:rPr>
      </w:pPr>
      <w:r w:rsidRPr="000E455D">
        <w:rPr>
          <w:rFonts w:cs="Arial"/>
          <w:sz w:val="22"/>
          <w:szCs w:val="22"/>
          <w:lang w:val="de-DE"/>
        </w:rPr>
        <w:t>Садр</w:t>
      </w:r>
      <w:r w:rsidRPr="000E455D">
        <w:rPr>
          <w:rFonts w:cs="Arial"/>
          <w:sz w:val="22"/>
          <w:szCs w:val="22"/>
          <w:lang w:val="ru-RU"/>
        </w:rPr>
        <w:t>ж</w:t>
      </w:r>
      <w:r w:rsidRPr="000E455D">
        <w:rPr>
          <w:rFonts w:cs="Arial"/>
          <w:sz w:val="22"/>
          <w:szCs w:val="22"/>
          <w:lang w:val="de-DE"/>
        </w:rPr>
        <w:t>ај</w:t>
      </w:r>
      <w:r w:rsidRPr="000E455D">
        <w:rPr>
          <w:rFonts w:cs="Arial"/>
          <w:sz w:val="22"/>
          <w:szCs w:val="22"/>
          <w:lang w:val="ru-RU"/>
        </w:rPr>
        <w:t xml:space="preserve"> к</w:t>
      </w:r>
      <w:r w:rsidRPr="000E455D">
        <w:rPr>
          <w:rFonts w:cs="Arial"/>
          <w:sz w:val="22"/>
          <w:szCs w:val="22"/>
          <w:lang w:val="de-DE"/>
        </w:rPr>
        <w:t>онкурсне</w:t>
      </w:r>
      <w:r w:rsidRPr="000E455D">
        <w:rPr>
          <w:rFonts w:cs="Arial"/>
          <w:sz w:val="22"/>
          <w:szCs w:val="22"/>
          <w:lang w:val="ru-RU"/>
        </w:rPr>
        <w:t xml:space="preserve"> </w:t>
      </w:r>
      <w:r w:rsidRPr="000E455D">
        <w:rPr>
          <w:rFonts w:cs="Arial"/>
          <w:sz w:val="22"/>
          <w:szCs w:val="22"/>
          <w:lang w:val="de-DE"/>
        </w:rPr>
        <w:t>документације:</w:t>
      </w:r>
    </w:p>
    <w:p w:rsidR="00C62AA7" w:rsidRPr="000E455D" w:rsidRDefault="00C62AA7" w:rsidP="00C62AA7">
      <w:pPr>
        <w:pStyle w:val="Title"/>
        <w:rPr>
          <w:rFonts w:cs="Arial"/>
          <w:b w:val="0"/>
          <w:sz w:val="22"/>
          <w:szCs w:val="22"/>
          <w:lang w:val="ru-RU"/>
        </w:rPr>
      </w:pP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t xml:space="preserve">    </w:t>
      </w:r>
      <w:r w:rsidRPr="000E455D">
        <w:rPr>
          <w:rFonts w:cs="Arial"/>
          <w:b w:val="0"/>
          <w:sz w:val="22"/>
          <w:szCs w:val="22"/>
          <w:lang w:val="ru-RU"/>
        </w:rPr>
        <w:t>страна</w:t>
      </w:r>
      <w:r w:rsidRPr="000E455D">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rPr>
            </w:pPr>
            <w:r w:rsidRPr="000E455D">
              <w:rPr>
                <w:rFonts w:cs="Arial"/>
              </w:rPr>
              <w:t>1.</w:t>
            </w:r>
          </w:p>
        </w:tc>
        <w:tc>
          <w:tcPr>
            <w:tcW w:w="7574" w:type="dxa"/>
          </w:tcPr>
          <w:p w:rsidR="00C62AA7" w:rsidRPr="000E455D" w:rsidRDefault="00C62AA7" w:rsidP="004C3B38">
            <w:pPr>
              <w:tabs>
                <w:tab w:val="left" w:pos="360"/>
                <w:tab w:val="left" w:pos="567"/>
                <w:tab w:val="right" w:leader="dot" w:pos="9639"/>
              </w:tabs>
              <w:rPr>
                <w:rFonts w:cs="Arial"/>
                <w:lang w:val="sr-Cyrl-RS"/>
              </w:rPr>
            </w:pPr>
            <w:r w:rsidRPr="000E455D">
              <w:rPr>
                <w:rFonts w:cs="Arial"/>
                <w:lang w:val="sr-Cyrl-RS"/>
              </w:rPr>
              <w:t>Општи подаци о јавној набавци</w:t>
            </w:r>
          </w:p>
        </w:tc>
        <w:tc>
          <w:tcPr>
            <w:tcW w:w="810" w:type="dxa"/>
          </w:tcPr>
          <w:p w:rsidR="00C62AA7" w:rsidRPr="000E455D" w:rsidRDefault="00723984" w:rsidP="004C3B38">
            <w:pPr>
              <w:tabs>
                <w:tab w:val="left" w:pos="360"/>
                <w:tab w:val="left" w:pos="567"/>
                <w:tab w:val="right" w:leader="dot" w:pos="9639"/>
              </w:tabs>
              <w:jc w:val="center"/>
              <w:rPr>
                <w:rFonts w:cs="Arial"/>
                <w:lang w:val="sr-Cyrl-RS"/>
              </w:rPr>
            </w:pPr>
            <w:r w:rsidRPr="000E455D">
              <w:rPr>
                <w:rFonts w:cs="Arial"/>
                <w:lang w:val="sr-Cyrl-RS"/>
              </w:rPr>
              <w:t>3</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2.</w:t>
            </w:r>
          </w:p>
        </w:tc>
        <w:tc>
          <w:tcPr>
            <w:tcW w:w="7574" w:type="dxa"/>
          </w:tcPr>
          <w:p w:rsidR="00C62AA7" w:rsidRPr="000E455D" w:rsidRDefault="00C62AA7" w:rsidP="004C3B38">
            <w:pPr>
              <w:tabs>
                <w:tab w:val="left" w:pos="317"/>
                <w:tab w:val="left" w:pos="360"/>
                <w:tab w:val="right" w:leader="dot" w:pos="9639"/>
              </w:tabs>
              <w:rPr>
                <w:rFonts w:cs="Arial"/>
                <w:lang w:val="sr-Cyrl-RS"/>
              </w:rPr>
            </w:pPr>
            <w:r w:rsidRPr="000E455D">
              <w:rPr>
                <w:rFonts w:cs="Arial"/>
                <w:lang w:val="sr-Cyrl-RS"/>
              </w:rPr>
              <w:t>Подаци о предмету набавке</w:t>
            </w:r>
          </w:p>
        </w:tc>
        <w:tc>
          <w:tcPr>
            <w:tcW w:w="810" w:type="dxa"/>
          </w:tcPr>
          <w:p w:rsidR="00C62AA7" w:rsidRPr="000E455D" w:rsidRDefault="00723984" w:rsidP="004C3B38">
            <w:pPr>
              <w:tabs>
                <w:tab w:val="left" w:pos="360"/>
                <w:tab w:val="left" w:pos="567"/>
                <w:tab w:val="right" w:leader="dot" w:pos="9639"/>
              </w:tabs>
              <w:jc w:val="center"/>
              <w:rPr>
                <w:rFonts w:cs="Arial"/>
                <w:lang w:val="sr-Cyrl-RS"/>
              </w:rPr>
            </w:pPr>
            <w:r w:rsidRPr="000E455D">
              <w:rPr>
                <w:rFonts w:cs="Arial"/>
                <w:lang w:val="sr-Cyrl-RS"/>
              </w:rPr>
              <w:t>3</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3.</w:t>
            </w:r>
          </w:p>
        </w:tc>
        <w:tc>
          <w:tcPr>
            <w:tcW w:w="7574" w:type="dxa"/>
          </w:tcPr>
          <w:p w:rsidR="00C62AA7" w:rsidRPr="000E455D" w:rsidRDefault="00C62AA7" w:rsidP="004C3B38">
            <w:pPr>
              <w:tabs>
                <w:tab w:val="left" w:pos="317"/>
                <w:tab w:val="left" w:pos="360"/>
                <w:tab w:val="right" w:leader="dot" w:pos="9639"/>
              </w:tabs>
              <w:rPr>
                <w:rFonts w:cs="Arial"/>
                <w:lang w:val="sr-Cyrl-RS"/>
              </w:rPr>
            </w:pPr>
            <w:r w:rsidRPr="000E455D">
              <w:rPr>
                <w:rFonts w:cs="Arial"/>
                <w:lang w:val="sr-Cyrl-RS"/>
              </w:rPr>
              <w:t>Техничка спецификација (врста, техничке карактеристике, квалитет, количина и опис добара...)</w:t>
            </w:r>
          </w:p>
        </w:tc>
        <w:tc>
          <w:tcPr>
            <w:tcW w:w="810" w:type="dxa"/>
          </w:tcPr>
          <w:p w:rsidR="00C62AA7" w:rsidRPr="000E455D" w:rsidRDefault="00723984" w:rsidP="004C3B38">
            <w:pPr>
              <w:tabs>
                <w:tab w:val="left" w:pos="360"/>
                <w:tab w:val="left" w:pos="567"/>
                <w:tab w:val="right" w:leader="dot" w:pos="9639"/>
              </w:tabs>
              <w:jc w:val="center"/>
              <w:rPr>
                <w:rFonts w:cs="Arial"/>
                <w:lang w:val="sr-Cyrl-RS"/>
              </w:rPr>
            </w:pPr>
            <w:r w:rsidRPr="000E455D">
              <w:rPr>
                <w:rFonts w:cs="Arial"/>
                <w:lang w:val="sr-Cyrl-RS"/>
              </w:rPr>
              <w:t>4</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lang w:val="sr-Cyrl-RS"/>
              </w:rPr>
            </w:pPr>
            <w:r w:rsidRPr="000E455D">
              <w:rPr>
                <w:rFonts w:cs="Arial"/>
              </w:rPr>
              <w:t>4</w:t>
            </w:r>
            <w:r w:rsidRPr="000E455D">
              <w:rPr>
                <w:rFonts w:cs="Arial"/>
                <w:lang w:val="sr-Cyrl-RS"/>
              </w:rPr>
              <w:t>.</w:t>
            </w:r>
          </w:p>
        </w:tc>
        <w:tc>
          <w:tcPr>
            <w:tcW w:w="7574" w:type="dxa"/>
          </w:tcPr>
          <w:p w:rsidR="00C62AA7" w:rsidRPr="00611597" w:rsidRDefault="00C62AA7" w:rsidP="004C3B38">
            <w:pPr>
              <w:tabs>
                <w:tab w:val="left" w:pos="317"/>
                <w:tab w:val="left" w:pos="360"/>
                <w:tab w:val="right" w:leader="dot" w:pos="9639"/>
              </w:tabs>
              <w:rPr>
                <w:rFonts w:cs="Arial"/>
                <w:lang w:val="ru-RU"/>
              </w:rPr>
            </w:pPr>
            <w:r w:rsidRPr="000E455D">
              <w:rPr>
                <w:rFonts w:cs="Arial"/>
                <w:lang w:val="sr-Cyrl-RS"/>
              </w:rPr>
              <w:t>Услови за учешће у поступку ЈН и упутство како се доказује испуњеност услова</w:t>
            </w:r>
          </w:p>
        </w:tc>
        <w:tc>
          <w:tcPr>
            <w:tcW w:w="810" w:type="dxa"/>
          </w:tcPr>
          <w:p w:rsidR="00C62AA7" w:rsidRPr="00357DFD" w:rsidRDefault="00357DFD" w:rsidP="004C3B38">
            <w:pPr>
              <w:tabs>
                <w:tab w:val="left" w:pos="360"/>
                <w:tab w:val="left" w:pos="567"/>
                <w:tab w:val="right" w:leader="dot" w:pos="9639"/>
              </w:tabs>
              <w:jc w:val="center"/>
              <w:rPr>
                <w:rFonts w:cs="Arial"/>
              </w:rPr>
            </w:pPr>
            <w:r>
              <w:rPr>
                <w:rFonts w:cs="Arial"/>
              </w:rPr>
              <w:t>10</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5.</w:t>
            </w:r>
          </w:p>
        </w:tc>
        <w:tc>
          <w:tcPr>
            <w:tcW w:w="7574" w:type="dxa"/>
          </w:tcPr>
          <w:p w:rsidR="00C62AA7" w:rsidRPr="000E455D" w:rsidRDefault="00C62AA7" w:rsidP="004C3B38">
            <w:pPr>
              <w:tabs>
                <w:tab w:val="left" w:pos="317"/>
                <w:tab w:val="left" w:pos="360"/>
                <w:tab w:val="right" w:leader="dot" w:pos="9639"/>
              </w:tabs>
              <w:rPr>
                <w:rFonts w:cs="Arial"/>
                <w:lang w:val="sr-Cyrl-RS"/>
              </w:rPr>
            </w:pPr>
            <w:r w:rsidRPr="000E455D">
              <w:rPr>
                <w:rFonts w:cs="Arial"/>
                <w:lang w:val="sr-Cyrl-RS"/>
              </w:rPr>
              <w:t>Критеријум за доделу уговора</w:t>
            </w:r>
          </w:p>
        </w:tc>
        <w:tc>
          <w:tcPr>
            <w:tcW w:w="810" w:type="dxa"/>
          </w:tcPr>
          <w:p w:rsidR="00C62AA7" w:rsidRPr="00D34782" w:rsidRDefault="002F480F" w:rsidP="00574647">
            <w:pPr>
              <w:tabs>
                <w:tab w:val="left" w:pos="360"/>
                <w:tab w:val="left" w:pos="567"/>
                <w:tab w:val="right" w:leader="dot" w:pos="9639"/>
              </w:tabs>
              <w:jc w:val="center"/>
              <w:rPr>
                <w:rFonts w:cs="Arial"/>
                <w:lang w:val="sr-Cyrl-RS"/>
              </w:rPr>
            </w:pPr>
            <w:r>
              <w:rPr>
                <w:rFonts w:cs="Arial"/>
                <w:lang w:val="sr-Cyrl-RS"/>
              </w:rPr>
              <w:t>1</w:t>
            </w:r>
            <w:r w:rsidR="00357DFD">
              <w:rPr>
                <w:rFonts w:cs="Arial"/>
                <w:lang w:val="sr-Cyrl-RS"/>
              </w:rPr>
              <w:t>4</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rPr>
            </w:pPr>
            <w:r w:rsidRPr="000E455D">
              <w:rPr>
                <w:rFonts w:cs="Arial"/>
                <w:lang w:val="sr-Cyrl-RS"/>
              </w:rPr>
              <w:t>6</w:t>
            </w:r>
            <w:r w:rsidRPr="000E455D">
              <w:rPr>
                <w:rFonts w:cs="Arial"/>
              </w:rPr>
              <w:t>.</w:t>
            </w:r>
          </w:p>
        </w:tc>
        <w:tc>
          <w:tcPr>
            <w:tcW w:w="7574" w:type="dxa"/>
          </w:tcPr>
          <w:p w:rsidR="00C62AA7" w:rsidRPr="000E455D" w:rsidRDefault="00C62AA7" w:rsidP="004C3B38">
            <w:pPr>
              <w:tabs>
                <w:tab w:val="left" w:pos="360"/>
                <w:tab w:val="left" w:pos="567"/>
                <w:tab w:val="right" w:leader="dot" w:pos="9639"/>
              </w:tabs>
              <w:rPr>
                <w:rFonts w:cs="Arial"/>
                <w:lang w:val="sr-Cyrl-RS"/>
              </w:rPr>
            </w:pPr>
            <w:r w:rsidRPr="000E455D">
              <w:rPr>
                <w:rFonts w:cs="Arial"/>
                <w:lang w:val="sr-Cyrl-RS"/>
              </w:rPr>
              <w:t>Упутство понуђачима како да сачине понуду</w:t>
            </w:r>
          </w:p>
        </w:tc>
        <w:tc>
          <w:tcPr>
            <w:tcW w:w="810" w:type="dxa"/>
          </w:tcPr>
          <w:p w:rsidR="00820887" w:rsidRPr="00D34782" w:rsidRDefault="008F49D1" w:rsidP="00574647">
            <w:pPr>
              <w:tabs>
                <w:tab w:val="left" w:pos="360"/>
                <w:tab w:val="left" w:pos="567"/>
                <w:tab w:val="right" w:leader="dot" w:pos="9639"/>
              </w:tabs>
              <w:jc w:val="center"/>
              <w:rPr>
                <w:rFonts w:cs="Arial"/>
                <w:lang w:val="sr-Cyrl-RS"/>
              </w:rPr>
            </w:pPr>
            <w:r>
              <w:rPr>
                <w:rFonts w:cs="Arial"/>
                <w:lang w:val="sr-Cyrl-RS"/>
              </w:rPr>
              <w:t>1</w:t>
            </w:r>
            <w:r w:rsidR="00357DFD">
              <w:rPr>
                <w:rFonts w:cs="Arial"/>
                <w:lang w:val="sr-Cyrl-RS"/>
              </w:rPr>
              <w:t>5</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rPr>
            </w:pPr>
            <w:r w:rsidRPr="000E455D">
              <w:rPr>
                <w:rFonts w:cs="Arial"/>
                <w:lang w:val="sr-Cyrl-RS"/>
              </w:rPr>
              <w:t>7</w:t>
            </w:r>
            <w:r w:rsidRPr="000E455D">
              <w:rPr>
                <w:rFonts w:cs="Arial"/>
              </w:rPr>
              <w:t>.</w:t>
            </w:r>
          </w:p>
        </w:tc>
        <w:tc>
          <w:tcPr>
            <w:tcW w:w="7574" w:type="dxa"/>
          </w:tcPr>
          <w:p w:rsidR="00C62AA7" w:rsidRPr="000E455D" w:rsidRDefault="00C62AA7" w:rsidP="001B5F0E">
            <w:pPr>
              <w:tabs>
                <w:tab w:val="left" w:pos="360"/>
                <w:tab w:val="left" w:pos="567"/>
                <w:tab w:val="right" w:leader="dot" w:pos="9639"/>
              </w:tabs>
              <w:rPr>
                <w:rFonts w:cs="Arial"/>
                <w:lang w:val="sr-Cyrl-RS"/>
              </w:rPr>
            </w:pPr>
            <w:r w:rsidRPr="000E455D">
              <w:rPr>
                <w:rFonts w:cs="Arial"/>
                <w:lang w:val="sr-Cyrl-RS"/>
              </w:rPr>
              <w:t xml:space="preserve">Обрасци ( 1 </w:t>
            </w:r>
            <w:r w:rsidR="00905367" w:rsidRPr="000E455D">
              <w:rPr>
                <w:rFonts w:cs="Arial"/>
                <w:lang w:val="sr-Cyrl-RS"/>
              </w:rPr>
              <w:t>–</w:t>
            </w:r>
            <w:r w:rsidRPr="000E455D">
              <w:rPr>
                <w:rFonts w:cs="Arial"/>
                <w:lang w:val="sr-Cyrl-RS"/>
              </w:rPr>
              <w:t xml:space="preserve"> </w:t>
            </w:r>
            <w:r w:rsidR="001B5F0E">
              <w:rPr>
                <w:rFonts w:cs="Arial"/>
                <w:lang w:val="sr-Latn-RS"/>
              </w:rPr>
              <w:t>10</w:t>
            </w:r>
            <w:r w:rsidR="00905367" w:rsidRPr="000E455D">
              <w:rPr>
                <w:rFonts w:cs="Arial"/>
                <w:lang w:val="sr-Cyrl-RS"/>
              </w:rPr>
              <w:t>)</w:t>
            </w:r>
          </w:p>
        </w:tc>
        <w:tc>
          <w:tcPr>
            <w:tcW w:w="810" w:type="dxa"/>
          </w:tcPr>
          <w:p w:rsidR="00C62AA7" w:rsidRPr="00D34782" w:rsidRDefault="00357DFD" w:rsidP="008D109A">
            <w:pPr>
              <w:tabs>
                <w:tab w:val="left" w:pos="360"/>
                <w:tab w:val="left" w:pos="567"/>
                <w:tab w:val="right" w:leader="dot" w:pos="9639"/>
              </w:tabs>
              <w:jc w:val="center"/>
              <w:rPr>
                <w:rFonts w:cs="Arial"/>
                <w:lang w:val="sr-Cyrl-RS"/>
              </w:rPr>
            </w:pPr>
            <w:r>
              <w:rPr>
                <w:rFonts w:cs="Arial"/>
                <w:lang w:val="sr-Cyrl-RS"/>
              </w:rPr>
              <w:t>33</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8.</w:t>
            </w:r>
          </w:p>
        </w:tc>
        <w:tc>
          <w:tcPr>
            <w:tcW w:w="7574" w:type="dxa"/>
          </w:tcPr>
          <w:p w:rsidR="00C62AA7" w:rsidRPr="000E455D" w:rsidRDefault="00C62AA7" w:rsidP="004C3B38">
            <w:pPr>
              <w:tabs>
                <w:tab w:val="left" w:pos="360"/>
                <w:tab w:val="left" w:pos="567"/>
                <w:tab w:val="right" w:leader="dot" w:pos="9639"/>
              </w:tabs>
              <w:rPr>
                <w:rFonts w:cs="Arial"/>
                <w:lang w:val="sr-Cyrl-RS"/>
              </w:rPr>
            </w:pPr>
            <w:r w:rsidRPr="000E455D">
              <w:rPr>
                <w:rFonts w:cs="Arial"/>
                <w:lang w:val="sr-Cyrl-RS"/>
              </w:rPr>
              <w:t>Модел уговора</w:t>
            </w:r>
          </w:p>
        </w:tc>
        <w:tc>
          <w:tcPr>
            <w:tcW w:w="810" w:type="dxa"/>
          </w:tcPr>
          <w:p w:rsidR="00C62AA7" w:rsidRPr="00130B56" w:rsidRDefault="00357DFD" w:rsidP="00546189">
            <w:pPr>
              <w:tabs>
                <w:tab w:val="left" w:pos="360"/>
                <w:tab w:val="left" w:pos="567"/>
                <w:tab w:val="right" w:leader="dot" w:pos="9639"/>
              </w:tabs>
              <w:jc w:val="center"/>
              <w:rPr>
                <w:rFonts w:cs="Arial"/>
                <w:lang w:val="sr-Cyrl-RS"/>
              </w:rPr>
            </w:pPr>
            <w:r>
              <w:rPr>
                <w:rFonts w:cs="Arial"/>
                <w:lang w:val="sr-Cyrl-RS"/>
              </w:rPr>
              <w:t>63</w:t>
            </w:r>
          </w:p>
        </w:tc>
      </w:tr>
    </w:tbl>
    <w:p w:rsidR="009D3699" w:rsidRPr="000E455D" w:rsidRDefault="009D3699" w:rsidP="000C50A0">
      <w:pPr>
        <w:pStyle w:val="BodyText"/>
        <w:spacing w:before="0"/>
        <w:rPr>
          <w:rFonts w:cs="Arial"/>
          <w:b/>
          <w:spacing w:val="80"/>
          <w:sz w:val="22"/>
          <w:szCs w:val="22"/>
        </w:rPr>
      </w:pPr>
    </w:p>
    <w:p w:rsidR="001853E1" w:rsidRPr="00357DFD" w:rsidRDefault="00C53AC6" w:rsidP="00C15D5A">
      <w:pPr>
        <w:jc w:val="right"/>
        <w:rPr>
          <w:rFonts w:cs="Arial"/>
          <w:bCs/>
          <w:noProof/>
        </w:rPr>
      </w:pPr>
      <w:r w:rsidRPr="000E455D">
        <w:rPr>
          <w:rFonts w:cs="Arial"/>
          <w:bCs/>
          <w:noProof/>
          <w:lang w:val="sr-Cyrl-CS"/>
        </w:rPr>
        <w:t>Укупан број страна документације:</w:t>
      </w:r>
      <w:r w:rsidR="0084101F">
        <w:rPr>
          <w:rFonts w:cs="Arial"/>
          <w:bCs/>
          <w:noProof/>
          <w:lang w:val="sr-Latn-RS"/>
        </w:rPr>
        <w:t xml:space="preserve"> </w:t>
      </w:r>
      <w:r w:rsidR="00357DFD">
        <w:rPr>
          <w:rFonts w:cs="Arial"/>
          <w:bCs/>
          <w:noProof/>
        </w:rPr>
        <w:t>73</w:t>
      </w:r>
    </w:p>
    <w:p w:rsidR="00FA0E61" w:rsidRPr="000E455D" w:rsidRDefault="00473AD5" w:rsidP="00B56161">
      <w:pPr>
        <w:pStyle w:val="Heading10"/>
        <w:numPr>
          <w:ilvl w:val="0"/>
          <w:numId w:val="15"/>
        </w:numPr>
        <w:rPr>
          <w:rFonts w:cs="Arial"/>
          <w:lang w:val="en-US"/>
        </w:rPr>
      </w:pPr>
      <w:r w:rsidRPr="000E455D">
        <w:rPr>
          <w:rFonts w:cs="Arial"/>
          <w:lang w:val="ru-RU"/>
        </w:rPr>
        <w:br w:type="page"/>
      </w:r>
      <w:bookmarkStart w:id="12" w:name="_Toc430335136"/>
      <w:bookmarkStart w:id="13" w:name="_Toc442559876"/>
      <w:bookmarkStart w:id="14" w:name="_Toc427817447"/>
      <w:r w:rsidR="00FA0E61" w:rsidRPr="000E455D">
        <w:rPr>
          <w:rFonts w:cs="Arial"/>
        </w:rPr>
        <w:lastRenderedPageBreak/>
        <w:t>ОПШТИ ПОДАЦИ О ЈАВНОЈ НАБАВЦИ</w:t>
      </w:r>
      <w:bookmarkEnd w:id="12"/>
      <w:bookmarkEnd w:id="13"/>
    </w:p>
    <w:p w:rsidR="004276AD" w:rsidRPr="000E455D" w:rsidRDefault="004276AD" w:rsidP="002E12CC">
      <w:pPr>
        <w:tabs>
          <w:tab w:val="left" w:pos="1134"/>
        </w:tabs>
        <w:rPr>
          <w:rFonts w:cs="Arial"/>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E455D" w:rsidRPr="000E455D" w:rsidTr="002E12CC">
        <w:tc>
          <w:tcPr>
            <w:tcW w:w="3032" w:type="dxa"/>
            <w:shd w:val="clear" w:color="auto" w:fill="auto"/>
          </w:tcPr>
          <w:p w:rsidR="002E12CC" w:rsidRPr="000E455D" w:rsidRDefault="002E12CC" w:rsidP="004276AD">
            <w:pPr>
              <w:autoSpaceDE w:val="0"/>
              <w:autoSpaceDN w:val="0"/>
              <w:adjustRightInd w:val="0"/>
              <w:jc w:val="center"/>
              <w:rPr>
                <w:rFonts w:eastAsia="TimesNewRomanPSMT" w:cs="Arial"/>
                <w:bCs/>
              </w:rPr>
            </w:pPr>
          </w:p>
          <w:p w:rsidR="002E12CC" w:rsidRPr="000E455D" w:rsidRDefault="002E12CC" w:rsidP="004276AD">
            <w:pPr>
              <w:autoSpaceDE w:val="0"/>
              <w:autoSpaceDN w:val="0"/>
              <w:adjustRightInd w:val="0"/>
              <w:jc w:val="center"/>
              <w:rPr>
                <w:rFonts w:eastAsia="TimesNewRomanPSMT" w:cs="Arial"/>
                <w:bCs/>
              </w:rPr>
            </w:pPr>
          </w:p>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Назив и адреса Наручиоца</w:t>
            </w:r>
          </w:p>
        </w:tc>
        <w:tc>
          <w:tcPr>
            <w:tcW w:w="6213" w:type="dxa"/>
            <w:shd w:val="clear" w:color="auto" w:fill="auto"/>
          </w:tcPr>
          <w:p w:rsidR="004276AD" w:rsidRPr="00611597" w:rsidRDefault="004276AD" w:rsidP="004276AD">
            <w:pPr>
              <w:suppressAutoHyphens/>
              <w:spacing w:line="100" w:lineRule="atLeast"/>
              <w:jc w:val="center"/>
              <w:rPr>
                <w:rFonts w:cs="Arial"/>
                <w:lang w:val="ru-RU"/>
              </w:rPr>
            </w:pPr>
            <w:r w:rsidRPr="00611597">
              <w:rPr>
                <w:rFonts w:cs="Arial"/>
                <w:lang w:val="ru-RU"/>
              </w:rPr>
              <w:t>Јавно предузеће „Електропривреда Србије“ Београд,</w:t>
            </w:r>
          </w:p>
          <w:p w:rsidR="004276AD" w:rsidRPr="00611597" w:rsidRDefault="004276AD" w:rsidP="004276AD">
            <w:pPr>
              <w:suppressAutoHyphens/>
              <w:spacing w:line="100" w:lineRule="atLeast"/>
              <w:jc w:val="center"/>
              <w:rPr>
                <w:rFonts w:cs="Arial"/>
                <w:lang w:val="ru-RU"/>
              </w:rPr>
            </w:pPr>
            <w:r w:rsidRPr="00611597">
              <w:rPr>
                <w:rFonts w:cs="Arial"/>
                <w:lang w:val="ru-RU"/>
              </w:rPr>
              <w:t xml:space="preserve">Улица </w:t>
            </w:r>
            <w:r w:rsidR="00CB5ADB">
              <w:rPr>
                <w:rFonts w:cs="Arial"/>
                <w:lang w:val="ru-RU"/>
              </w:rPr>
              <w:t>Балканска бр.13</w:t>
            </w:r>
            <w:r w:rsidRPr="00611597">
              <w:rPr>
                <w:rFonts w:cs="Arial"/>
                <w:lang w:val="ru-RU"/>
              </w:rPr>
              <w:t>, 11000 Београд</w:t>
            </w:r>
          </w:p>
          <w:p w:rsidR="00165A71" w:rsidRPr="000E455D" w:rsidRDefault="00165A71" w:rsidP="004276AD">
            <w:pPr>
              <w:suppressAutoHyphens/>
              <w:spacing w:line="100" w:lineRule="atLeast"/>
              <w:jc w:val="center"/>
              <w:rPr>
                <w:rFonts w:cs="Arial"/>
                <w:lang w:val="sr-Cyrl-RS"/>
              </w:rPr>
            </w:pPr>
            <w:r w:rsidRPr="000E455D">
              <w:rPr>
                <w:rFonts w:cs="Arial"/>
                <w:lang w:val="sr-Cyrl-RS"/>
              </w:rPr>
              <w:t xml:space="preserve">Огранак ТЕ-КО Костолац, </w:t>
            </w:r>
          </w:p>
          <w:p w:rsidR="00AF3AF8" w:rsidRPr="000E455D" w:rsidRDefault="00165A71" w:rsidP="004276AD">
            <w:pPr>
              <w:suppressAutoHyphens/>
              <w:spacing w:line="100" w:lineRule="atLeast"/>
              <w:jc w:val="center"/>
              <w:rPr>
                <w:rFonts w:cs="Arial"/>
                <w:lang w:val="sr-Cyrl-RS"/>
              </w:rPr>
            </w:pPr>
            <w:r w:rsidRPr="000E455D">
              <w:rPr>
                <w:rFonts w:cs="Arial"/>
                <w:lang w:val="sr-Cyrl-RS"/>
              </w:rPr>
              <w:t>Улица Николе Тесле бр. 5-7, 12208 Костолац</w:t>
            </w:r>
          </w:p>
          <w:p w:rsidR="002E12CC" w:rsidRPr="000E455D" w:rsidRDefault="002E12CC" w:rsidP="002E12CC">
            <w:pPr>
              <w:suppressAutoHyphens/>
              <w:spacing w:line="100" w:lineRule="atLeast"/>
              <w:jc w:val="center"/>
              <w:rPr>
                <w:rFonts w:cs="Arial"/>
                <w:lang w:val="sr-Cyrl-RS"/>
              </w:rPr>
            </w:pPr>
          </w:p>
        </w:tc>
      </w:tr>
      <w:tr w:rsidR="000E455D" w:rsidRPr="000E455D" w:rsidTr="002E12CC">
        <w:tc>
          <w:tcPr>
            <w:tcW w:w="3032" w:type="dxa"/>
            <w:shd w:val="clear" w:color="auto" w:fill="auto"/>
          </w:tcPr>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Интернет страница Наручиоца</w:t>
            </w:r>
          </w:p>
        </w:tc>
        <w:tc>
          <w:tcPr>
            <w:tcW w:w="6213" w:type="dxa"/>
            <w:shd w:val="clear" w:color="auto" w:fill="auto"/>
          </w:tcPr>
          <w:p w:rsidR="002E12CC" w:rsidRPr="000E455D" w:rsidRDefault="009C1CBB" w:rsidP="00165A71">
            <w:pPr>
              <w:autoSpaceDE w:val="0"/>
              <w:autoSpaceDN w:val="0"/>
              <w:adjustRightInd w:val="0"/>
              <w:jc w:val="center"/>
              <w:rPr>
                <w:rFonts w:eastAsia="Arial Unicode MS" w:cs="Arial"/>
                <w:kern w:val="1"/>
                <w:u w:val="single"/>
                <w:lang w:eastAsia="ar-SA"/>
              </w:rPr>
            </w:pPr>
            <w:hyperlink r:id="rId165" w:history="1">
              <w:r w:rsidR="004276AD" w:rsidRPr="000E455D">
                <w:rPr>
                  <w:rStyle w:val="Hyperlink"/>
                  <w:rFonts w:eastAsia="Arial Unicode MS" w:cs="Arial"/>
                  <w:color w:val="auto"/>
                  <w:kern w:val="1"/>
                  <w:lang w:eastAsia="ar-SA"/>
                </w:rPr>
                <w:t>www.eps.rs</w:t>
              </w:r>
            </w:hyperlink>
          </w:p>
        </w:tc>
      </w:tr>
      <w:tr w:rsidR="000E455D" w:rsidRPr="000E455D" w:rsidTr="002E12CC">
        <w:tc>
          <w:tcPr>
            <w:tcW w:w="3032" w:type="dxa"/>
            <w:shd w:val="clear" w:color="auto" w:fill="auto"/>
          </w:tcPr>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Врста поступка</w:t>
            </w:r>
          </w:p>
        </w:tc>
        <w:tc>
          <w:tcPr>
            <w:tcW w:w="6213" w:type="dxa"/>
            <w:shd w:val="clear" w:color="auto" w:fill="auto"/>
            <w:vAlign w:val="center"/>
          </w:tcPr>
          <w:p w:rsidR="004276AD" w:rsidRPr="000E455D" w:rsidRDefault="004276AD" w:rsidP="00D34466">
            <w:pPr>
              <w:autoSpaceDE w:val="0"/>
              <w:autoSpaceDN w:val="0"/>
              <w:adjustRightInd w:val="0"/>
              <w:jc w:val="center"/>
              <w:rPr>
                <w:rFonts w:eastAsia="TimesNewRomanPSMT" w:cs="Arial"/>
                <w:bCs/>
                <w:lang w:val="sr-Cyrl-RS"/>
              </w:rPr>
            </w:pPr>
            <w:r w:rsidRPr="000E455D">
              <w:rPr>
                <w:rFonts w:eastAsia="TimesNewRomanPSMT" w:cs="Arial"/>
                <w:bCs/>
              </w:rPr>
              <w:t xml:space="preserve">   </w:t>
            </w:r>
            <w:r w:rsidR="00D34466" w:rsidRPr="000E455D">
              <w:rPr>
                <w:rFonts w:eastAsia="TimesNewRomanPSMT" w:cs="Arial"/>
                <w:bCs/>
                <w:lang w:val="sr-Cyrl-RS"/>
              </w:rPr>
              <w:t>Отворени поступак</w:t>
            </w:r>
          </w:p>
        </w:tc>
      </w:tr>
      <w:tr w:rsidR="000E455D" w:rsidRPr="00BB47C7" w:rsidTr="002E12CC">
        <w:trPr>
          <w:trHeight w:val="575"/>
        </w:trPr>
        <w:tc>
          <w:tcPr>
            <w:tcW w:w="3032" w:type="dxa"/>
            <w:shd w:val="clear" w:color="auto" w:fill="auto"/>
          </w:tcPr>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Предмет јавне набавке</w:t>
            </w:r>
          </w:p>
        </w:tc>
        <w:tc>
          <w:tcPr>
            <w:tcW w:w="6213" w:type="dxa"/>
            <w:shd w:val="clear" w:color="auto" w:fill="auto"/>
          </w:tcPr>
          <w:p w:rsidR="004276AD" w:rsidRPr="007F37D0" w:rsidRDefault="004276AD" w:rsidP="007F37D0">
            <w:pPr>
              <w:pStyle w:val="Title"/>
              <w:spacing w:before="0"/>
              <w:rPr>
                <w:rFonts w:cs="Arial"/>
                <w:sz w:val="22"/>
                <w:szCs w:val="22"/>
                <w:lang w:val="sr-Latn-RS"/>
              </w:rPr>
            </w:pPr>
            <w:bookmarkStart w:id="15" w:name="_Toc442559877"/>
            <w:r w:rsidRPr="000E455D">
              <w:rPr>
                <w:rFonts w:cs="Arial"/>
                <w:b w:val="0"/>
              </w:rPr>
              <w:t xml:space="preserve">Набавка добара: </w:t>
            </w:r>
            <w:bookmarkEnd w:id="15"/>
            <w:r w:rsidR="0023758C">
              <w:rPr>
                <w:rFonts w:cs="Arial"/>
                <w:sz w:val="22"/>
                <w:szCs w:val="22"/>
              </w:rPr>
              <w:t>ЛАБОРАТОРИЈСКО СТАКЛО</w:t>
            </w:r>
            <w:r w:rsidR="0083198E">
              <w:rPr>
                <w:rFonts w:cs="Arial"/>
                <w:lang w:val="sr-Cyrl-RS"/>
              </w:rPr>
              <w:t xml:space="preserve">                                                                                                                                                               </w:t>
            </w:r>
            <w:r w:rsidR="00FC6048">
              <w:rPr>
                <w:rFonts w:cs="Arial"/>
              </w:rPr>
              <w:t xml:space="preserve">  </w:t>
            </w:r>
          </w:p>
          <w:p w:rsidR="004276AD" w:rsidRPr="00611597" w:rsidRDefault="004276AD" w:rsidP="004276AD">
            <w:pPr>
              <w:rPr>
                <w:rFonts w:cs="Arial"/>
                <w:lang w:val="ru-RU"/>
              </w:rPr>
            </w:pPr>
          </w:p>
        </w:tc>
      </w:tr>
      <w:tr w:rsidR="000E455D" w:rsidRPr="00CD0CAD" w:rsidTr="002E12CC">
        <w:trPr>
          <w:trHeight w:val="995"/>
        </w:trPr>
        <w:tc>
          <w:tcPr>
            <w:tcW w:w="3032" w:type="dxa"/>
            <w:shd w:val="clear" w:color="auto" w:fill="auto"/>
          </w:tcPr>
          <w:p w:rsidR="002E12CC" w:rsidRPr="000E455D" w:rsidRDefault="00165A71" w:rsidP="00165A71">
            <w:pPr>
              <w:autoSpaceDE w:val="0"/>
              <w:autoSpaceDN w:val="0"/>
              <w:adjustRightInd w:val="0"/>
              <w:rPr>
                <w:rFonts w:eastAsia="TimesNewRomanPSMT" w:cs="Arial"/>
                <w:bCs/>
              </w:rPr>
            </w:pPr>
            <w:r w:rsidRPr="00611597">
              <w:rPr>
                <w:rFonts w:eastAsia="TimesNewRomanPSMT" w:cs="Arial"/>
                <w:bCs/>
                <w:lang w:val="ru-RU"/>
              </w:rPr>
              <w:t xml:space="preserve">     </w:t>
            </w:r>
            <w:r w:rsidR="002E12CC" w:rsidRPr="000E455D">
              <w:rPr>
                <w:rFonts w:cs="Arial"/>
              </w:rPr>
              <w:t>Опис сваке партије</w:t>
            </w:r>
          </w:p>
        </w:tc>
        <w:tc>
          <w:tcPr>
            <w:tcW w:w="6213" w:type="dxa"/>
            <w:shd w:val="clear" w:color="auto" w:fill="auto"/>
            <w:vAlign w:val="center"/>
          </w:tcPr>
          <w:p w:rsidR="002E12CC" w:rsidRPr="00611597" w:rsidRDefault="002E12CC" w:rsidP="00165A71">
            <w:pPr>
              <w:pStyle w:val="ListParagraph"/>
              <w:widowControl w:val="0"/>
              <w:ind w:left="0"/>
              <w:jc w:val="center"/>
              <w:rPr>
                <w:rFonts w:ascii="Arial" w:hAnsi="Arial" w:cs="Arial"/>
                <w:lang w:val="ru-RU"/>
              </w:rPr>
            </w:pPr>
            <w:r w:rsidRPr="000E455D">
              <w:rPr>
                <w:rFonts w:ascii="Arial" w:hAnsi="Arial" w:cs="Arial"/>
              </w:rPr>
              <w:t>J</w:t>
            </w:r>
            <w:r w:rsidRPr="00611597">
              <w:rPr>
                <w:rFonts w:ascii="Arial" w:hAnsi="Arial" w:cs="Arial"/>
                <w:lang w:val="ru-RU"/>
              </w:rPr>
              <w:t>авна набавка није обликована по партијама</w:t>
            </w:r>
          </w:p>
        </w:tc>
      </w:tr>
      <w:tr w:rsidR="000E455D" w:rsidRPr="000E455D" w:rsidTr="002E12CC">
        <w:trPr>
          <w:trHeight w:val="594"/>
        </w:trPr>
        <w:tc>
          <w:tcPr>
            <w:tcW w:w="3032" w:type="dxa"/>
            <w:shd w:val="clear" w:color="auto" w:fill="auto"/>
          </w:tcPr>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Циљ поступка</w:t>
            </w:r>
          </w:p>
        </w:tc>
        <w:tc>
          <w:tcPr>
            <w:tcW w:w="6213" w:type="dxa"/>
            <w:shd w:val="clear" w:color="auto" w:fill="auto"/>
          </w:tcPr>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 xml:space="preserve"> Закључење Уговора о јавној набавци </w:t>
            </w:r>
          </w:p>
          <w:p w:rsidR="002E12CC" w:rsidRPr="000E455D" w:rsidRDefault="002E12CC" w:rsidP="002E12CC">
            <w:pPr>
              <w:autoSpaceDE w:val="0"/>
              <w:autoSpaceDN w:val="0"/>
              <w:adjustRightInd w:val="0"/>
              <w:rPr>
                <w:rFonts w:eastAsia="TimesNewRomanPSMT" w:cs="Arial"/>
                <w:b/>
                <w:bCs/>
              </w:rPr>
            </w:pPr>
          </w:p>
        </w:tc>
      </w:tr>
      <w:tr w:rsidR="004276AD" w:rsidRPr="004D124F" w:rsidTr="002E12CC">
        <w:trPr>
          <w:trHeight w:val="1057"/>
        </w:trPr>
        <w:tc>
          <w:tcPr>
            <w:tcW w:w="3032" w:type="dxa"/>
            <w:shd w:val="clear" w:color="auto" w:fill="auto"/>
          </w:tcPr>
          <w:p w:rsidR="004276AD" w:rsidRPr="000E455D" w:rsidRDefault="004276AD" w:rsidP="004276AD">
            <w:pPr>
              <w:autoSpaceDE w:val="0"/>
              <w:autoSpaceDN w:val="0"/>
              <w:adjustRightInd w:val="0"/>
              <w:jc w:val="center"/>
              <w:rPr>
                <w:rFonts w:eastAsia="TimesNewRomanPSMT" w:cs="Arial"/>
                <w:bCs/>
              </w:rPr>
            </w:pPr>
          </w:p>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Контакт</w:t>
            </w:r>
          </w:p>
        </w:tc>
        <w:tc>
          <w:tcPr>
            <w:tcW w:w="6213" w:type="dxa"/>
            <w:shd w:val="clear" w:color="auto" w:fill="auto"/>
            <w:vAlign w:val="center"/>
          </w:tcPr>
          <w:p w:rsidR="004276AD" w:rsidRPr="00C714AF" w:rsidRDefault="0023758C" w:rsidP="004276AD">
            <w:pPr>
              <w:jc w:val="center"/>
              <w:rPr>
                <w:rFonts w:cs="Arial"/>
                <w:i/>
              </w:rPr>
            </w:pPr>
            <w:r>
              <w:rPr>
                <w:rFonts w:cs="Arial"/>
                <w:lang w:val="sr-Cyrl-RS"/>
              </w:rPr>
              <w:t>Славољуб Стокић</w:t>
            </w:r>
          </w:p>
          <w:p w:rsidR="004276AD" w:rsidRPr="000E455D" w:rsidRDefault="004276AD" w:rsidP="004276AD">
            <w:pPr>
              <w:jc w:val="center"/>
              <w:rPr>
                <w:rFonts w:cs="Arial"/>
                <w:lang w:val="sr-Cyrl-CS"/>
              </w:rPr>
            </w:pPr>
            <w:r w:rsidRPr="000E455D">
              <w:rPr>
                <w:rFonts w:cs="Arial"/>
              </w:rPr>
              <w:t>e</w:t>
            </w:r>
            <w:r w:rsidRPr="00C47FF6">
              <w:rPr>
                <w:rFonts w:cs="Arial"/>
              </w:rPr>
              <w:t>-</w:t>
            </w:r>
            <w:r w:rsidRPr="000E455D">
              <w:rPr>
                <w:rFonts w:cs="Arial"/>
              </w:rPr>
              <w:t>mail</w:t>
            </w:r>
            <w:r w:rsidRPr="00C47FF6">
              <w:rPr>
                <w:rFonts w:cs="Arial"/>
              </w:rPr>
              <w:t xml:space="preserve">: </w:t>
            </w:r>
            <w:r w:rsidR="0023758C">
              <w:rPr>
                <w:rFonts w:cs="Arial"/>
              </w:rPr>
              <w:t>slavoljub.stokic</w:t>
            </w:r>
            <w:r w:rsidR="00165A71" w:rsidRPr="00C47FF6">
              <w:rPr>
                <w:rFonts w:cs="Arial"/>
              </w:rPr>
              <w:t>@</w:t>
            </w:r>
            <w:r w:rsidR="00165A71" w:rsidRPr="000E455D">
              <w:rPr>
                <w:rFonts w:cs="Arial"/>
              </w:rPr>
              <w:t>te</w:t>
            </w:r>
            <w:r w:rsidR="00165A71" w:rsidRPr="00C47FF6">
              <w:rPr>
                <w:rFonts w:cs="Arial"/>
              </w:rPr>
              <w:t>-</w:t>
            </w:r>
            <w:r w:rsidR="00165A71" w:rsidRPr="000E455D">
              <w:rPr>
                <w:rFonts w:cs="Arial"/>
              </w:rPr>
              <w:t>ko</w:t>
            </w:r>
            <w:r w:rsidR="00165A71" w:rsidRPr="00C47FF6">
              <w:rPr>
                <w:rFonts w:cs="Arial"/>
              </w:rPr>
              <w:t>.</w:t>
            </w:r>
            <w:r w:rsidR="00165A71" w:rsidRPr="000E455D">
              <w:rPr>
                <w:rFonts w:cs="Arial"/>
              </w:rPr>
              <w:t>rs</w:t>
            </w:r>
          </w:p>
          <w:p w:rsidR="004276AD" w:rsidRPr="00C47FF6" w:rsidRDefault="004276AD" w:rsidP="004276AD">
            <w:pPr>
              <w:jc w:val="center"/>
              <w:rPr>
                <w:rFonts w:cs="Arial"/>
              </w:rPr>
            </w:pPr>
          </w:p>
        </w:tc>
      </w:tr>
    </w:tbl>
    <w:p w:rsidR="00FA0E61" w:rsidRPr="00C47FF6" w:rsidRDefault="00FA0E61" w:rsidP="000C50A0">
      <w:pPr>
        <w:spacing w:before="0"/>
        <w:rPr>
          <w:rFonts w:cs="Arial"/>
        </w:rPr>
      </w:pPr>
    </w:p>
    <w:p w:rsidR="002E12CC" w:rsidRPr="00C47FF6" w:rsidRDefault="002E12CC" w:rsidP="000C50A0">
      <w:pPr>
        <w:spacing w:before="0"/>
        <w:rPr>
          <w:rFonts w:cs="Arial"/>
        </w:rPr>
      </w:pPr>
    </w:p>
    <w:p w:rsidR="002E12CC" w:rsidRPr="000E455D" w:rsidRDefault="002E12CC" w:rsidP="00B56161">
      <w:pPr>
        <w:pStyle w:val="Heading10"/>
        <w:numPr>
          <w:ilvl w:val="0"/>
          <w:numId w:val="15"/>
        </w:numPr>
        <w:jc w:val="both"/>
        <w:rPr>
          <w:rFonts w:cs="Arial"/>
          <w:lang w:val="sr-Cyrl-RS"/>
        </w:rPr>
      </w:pPr>
      <w:bookmarkStart w:id="16" w:name="_Toc442559878"/>
      <w:bookmarkStart w:id="17" w:name="_Toc427817448"/>
      <w:r w:rsidRPr="000E455D">
        <w:rPr>
          <w:rFonts w:cs="Arial"/>
          <w:lang w:val="sr-Cyrl-RS"/>
        </w:rPr>
        <w:t>ПОДАЦИ О ПРЕДМЕТУ ЈАВНЕ НАБАВКЕ</w:t>
      </w:r>
    </w:p>
    <w:p w:rsidR="002E12CC" w:rsidRPr="000E455D" w:rsidRDefault="002E12CC" w:rsidP="0032186E">
      <w:pPr>
        <w:pStyle w:val="Heading10"/>
        <w:ind w:left="0" w:firstLine="0"/>
        <w:jc w:val="both"/>
        <w:rPr>
          <w:rFonts w:cs="Arial"/>
          <w:lang w:val="sr-Cyrl-RS"/>
        </w:rPr>
      </w:pPr>
      <w:r w:rsidRPr="000E455D">
        <w:rPr>
          <w:rFonts w:cs="Arial"/>
          <w:lang w:val="sr-Cyrl-RS"/>
        </w:rPr>
        <w:t xml:space="preserve">2.1 Опис предмета јавне набавке, назив и ознака из општег речника </w:t>
      </w:r>
      <w:r w:rsidR="0032186E" w:rsidRPr="000E455D">
        <w:rPr>
          <w:rFonts w:cs="Arial"/>
          <w:lang w:val="sr-Cyrl-RS"/>
        </w:rPr>
        <w:t xml:space="preserve"> </w:t>
      </w:r>
      <w:r w:rsidRPr="000E455D">
        <w:rPr>
          <w:rFonts w:cs="Arial"/>
          <w:lang w:val="sr-Cyrl-RS"/>
        </w:rPr>
        <w:t>набавке</w:t>
      </w:r>
    </w:p>
    <w:p w:rsidR="0032186E" w:rsidRPr="000E455D" w:rsidRDefault="0032186E" w:rsidP="0032186E">
      <w:pPr>
        <w:rPr>
          <w:rFonts w:cs="Arial"/>
          <w:lang w:val="sr-Cyrl-RS" w:eastAsia="ar-SA"/>
        </w:rPr>
      </w:pPr>
    </w:p>
    <w:p w:rsidR="002E12CC" w:rsidRPr="000E455D" w:rsidRDefault="002E12CC" w:rsidP="0032186E">
      <w:pPr>
        <w:spacing w:before="0"/>
        <w:rPr>
          <w:rFonts w:cs="Arial"/>
          <w:lang w:val="sr-Cyrl-RS" w:eastAsia="zh-CN"/>
        </w:rPr>
      </w:pPr>
      <w:r w:rsidRPr="00611597">
        <w:rPr>
          <w:rFonts w:cs="Arial"/>
          <w:lang w:val="ru-RU" w:eastAsia="zh-CN"/>
        </w:rPr>
        <w:t xml:space="preserve">Опис предмета јавне набавке: </w:t>
      </w:r>
      <w:r w:rsidR="0023758C">
        <w:rPr>
          <w:rFonts w:cs="Arial"/>
          <w:b/>
          <w:lang w:val="sr-Cyrl-RS" w:eastAsia="zh-CN"/>
        </w:rPr>
        <w:t>ЛАБОРАТОРИЈСКО СТАКЛО</w:t>
      </w:r>
    </w:p>
    <w:p w:rsidR="00C714AF" w:rsidRPr="00421D66" w:rsidRDefault="002E12CC" w:rsidP="00C714AF">
      <w:pPr>
        <w:ind w:right="-14"/>
        <w:rPr>
          <w:rFonts w:cs="Arial"/>
          <w:lang w:val="sr-Cyrl-RS"/>
        </w:rPr>
      </w:pPr>
      <w:r w:rsidRPr="00C714AF">
        <w:rPr>
          <w:rFonts w:cs="Arial"/>
          <w:lang w:val="ru-RU" w:eastAsia="zh-CN"/>
        </w:rPr>
        <w:t>Назив из општег речника набавке:</w:t>
      </w:r>
      <w:r w:rsidR="00846C7D" w:rsidRPr="00C714AF">
        <w:rPr>
          <w:rFonts w:cs="Arial"/>
          <w:lang w:val="sr-Latn-CS"/>
        </w:rPr>
        <w:t xml:space="preserve"> </w:t>
      </w:r>
      <w:r w:rsidR="0023758C">
        <w:rPr>
          <w:rFonts w:eastAsia="Arial" w:cs="Arial"/>
          <w:color w:val="000000"/>
        </w:rPr>
        <w:t xml:space="preserve">Производи од стакла за лабораторијске намене </w:t>
      </w:r>
    </w:p>
    <w:p w:rsidR="00FC6048" w:rsidRPr="00421D66" w:rsidRDefault="002E12CC" w:rsidP="00C714AF">
      <w:pPr>
        <w:pStyle w:val="ListParagraph"/>
        <w:ind w:left="0" w:right="-14"/>
        <w:rPr>
          <w:rFonts w:ascii="Arial" w:hAnsi="Arial" w:cs="Arial"/>
          <w:lang w:val="sr-Latn-RS" w:eastAsia="zh-CN"/>
        </w:rPr>
      </w:pPr>
      <w:r w:rsidRPr="00421D66">
        <w:rPr>
          <w:rFonts w:ascii="Arial" w:hAnsi="Arial" w:cs="Arial"/>
          <w:lang w:val="ru-RU" w:eastAsia="zh-CN"/>
        </w:rPr>
        <w:t xml:space="preserve">Ознака из општег речника набавке: </w:t>
      </w:r>
      <w:r w:rsidR="0023758C">
        <w:rPr>
          <w:rFonts w:ascii="Arial" w:eastAsia="Arial" w:hAnsi="Arial" w:cs="Arial"/>
          <w:color w:val="000000"/>
        </w:rPr>
        <w:t>33793000</w:t>
      </w:r>
    </w:p>
    <w:p w:rsidR="0032186E" w:rsidRPr="000E455D" w:rsidRDefault="0032186E" w:rsidP="0032186E">
      <w:pPr>
        <w:spacing w:before="0"/>
        <w:rPr>
          <w:rFonts w:cs="Arial"/>
          <w:lang w:val="sr-Cyrl-RS" w:eastAsia="zh-CN"/>
        </w:rPr>
      </w:pPr>
    </w:p>
    <w:p w:rsidR="002E12CC" w:rsidRPr="000E455D" w:rsidRDefault="002E12CC" w:rsidP="0032186E">
      <w:pPr>
        <w:spacing w:before="0"/>
        <w:rPr>
          <w:rFonts w:cs="Arial"/>
          <w:lang w:eastAsia="zh-CN"/>
        </w:rPr>
      </w:pPr>
      <w:r w:rsidRPr="00611597">
        <w:rPr>
          <w:rFonts w:cs="Arial"/>
          <w:lang w:val="ru-RU" w:eastAsia="zh-CN"/>
        </w:rPr>
        <w:t xml:space="preserve">Детаљани подаци о предмету набавке наведени су у техничкој спецификацији (поглавље 3. </w:t>
      </w:r>
      <w:r w:rsidRPr="000E455D">
        <w:rPr>
          <w:rFonts w:cs="Arial"/>
          <w:lang w:eastAsia="zh-CN"/>
        </w:rPr>
        <w:t>Конкурсне документације)</w:t>
      </w:r>
    </w:p>
    <w:p w:rsidR="0032186E" w:rsidRPr="000E455D" w:rsidRDefault="0032186E" w:rsidP="002E12CC">
      <w:pPr>
        <w:tabs>
          <w:tab w:val="left" w:pos="1134"/>
        </w:tabs>
        <w:rPr>
          <w:rFonts w:cs="Arial"/>
          <w:lang w:val="sr-Cyrl-RS"/>
        </w:rPr>
      </w:pPr>
    </w:p>
    <w:p w:rsidR="000C3BC2" w:rsidRDefault="000C3BC2" w:rsidP="002E12CC">
      <w:pPr>
        <w:tabs>
          <w:tab w:val="left" w:pos="1134"/>
        </w:tabs>
        <w:rPr>
          <w:rFonts w:cs="Arial"/>
          <w:lang w:val="sr-Cyrl-RS"/>
        </w:rPr>
      </w:pPr>
    </w:p>
    <w:p w:rsidR="00970FD6" w:rsidRDefault="00970FD6" w:rsidP="002E12CC">
      <w:pPr>
        <w:tabs>
          <w:tab w:val="left" w:pos="1134"/>
        </w:tabs>
        <w:rPr>
          <w:rFonts w:cs="Arial"/>
          <w:lang w:val="sr-Cyrl-RS"/>
        </w:rPr>
      </w:pPr>
    </w:p>
    <w:p w:rsidR="00794A3E" w:rsidRDefault="00794A3E" w:rsidP="002E12CC">
      <w:pPr>
        <w:tabs>
          <w:tab w:val="left" w:pos="1134"/>
        </w:tabs>
        <w:rPr>
          <w:rFonts w:cs="Arial"/>
          <w:lang w:val="sr-Cyrl-RS"/>
        </w:rPr>
      </w:pPr>
    </w:p>
    <w:p w:rsidR="0023758C" w:rsidRPr="000E455D" w:rsidRDefault="0023758C" w:rsidP="002E12CC">
      <w:pPr>
        <w:tabs>
          <w:tab w:val="left" w:pos="1134"/>
        </w:tabs>
        <w:rPr>
          <w:rFonts w:cs="Arial"/>
          <w:lang w:val="sr-Cyrl-RS"/>
        </w:rPr>
      </w:pPr>
    </w:p>
    <w:p w:rsidR="0032186E" w:rsidRPr="000E455D" w:rsidRDefault="00DB369C" w:rsidP="00B56161">
      <w:pPr>
        <w:pStyle w:val="Heading10"/>
        <w:numPr>
          <w:ilvl w:val="0"/>
          <w:numId w:val="15"/>
        </w:numPr>
        <w:jc w:val="both"/>
        <w:rPr>
          <w:rFonts w:cs="Arial"/>
          <w:lang w:val="sr-Cyrl-RS"/>
        </w:rPr>
      </w:pPr>
      <w:r w:rsidRPr="000E455D">
        <w:rPr>
          <w:rFonts w:cs="Arial"/>
        </w:rPr>
        <w:lastRenderedPageBreak/>
        <w:t>ТЕХНИЧК</w:t>
      </w:r>
      <w:r w:rsidR="0032186E" w:rsidRPr="000E455D">
        <w:rPr>
          <w:rFonts w:cs="Arial"/>
          <w:lang w:val="sr-Cyrl-RS"/>
        </w:rPr>
        <w:t>А</w:t>
      </w:r>
      <w:r w:rsidRPr="000E455D">
        <w:rPr>
          <w:rFonts w:cs="Arial"/>
        </w:rPr>
        <w:t xml:space="preserve"> </w:t>
      </w:r>
      <w:r w:rsidR="0032186E" w:rsidRPr="000E455D">
        <w:rPr>
          <w:rFonts w:cs="Arial"/>
          <w:lang w:val="sr-Cyrl-RS"/>
        </w:rPr>
        <w:t>СПЕЦИФИКАЦИЈА</w:t>
      </w:r>
      <w:r w:rsidRPr="000E455D">
        <w:rPr>
          <w:rFonts w:cs="Arial"/>
        </w:rPr>
        <w:t xml:space="preserve"> </w:t>
      </w:r>
    </w:p>
    <w:p w:rsidR="00DB369C" w:rsidRPr="000E455D" w:rsidRDefault="0032186E" w:rsidP="00874F5B">
      <w:pPr>
        <w:rPr>
          <w:rFonts w:cs="Arial"/>
          <w:b/>
          <w:lang w:val="sr-Cyrl-RS"/>
        </w:rPr>
      </w:pPr>
      <w:r w:rsidRPr="000E455D">
        <w:rPr>
          <w:rFonts w:cs="Arial"/>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0E455D">
        <w:rPr>
          <w:rFonts w:cs="Arial"/>
          <w:lang w:val="sr-Cyrl-RS"/>
        </w:rPr>
        <w:t>.</w:t>
      </w:r>
      <w:bookmarkEnd w:id="16"/>
      <w:r w:rsidRPr="000E455D">
        <w:rPr>
          <w:rFonts w:cs="Arial"/>
          <w:lang w:val="sr-Cyrl-RS"/>
        </w:rPr>
        <w:t>)</w:t>
      </w:r>
    </w:p>
    <w:p w:rsidR="00DB369C" w:rsidRDefault="00DB369C" w:rsidP="00B56161">
      <w:pPr>
        <w:pStyle w:val="Heading10"/>
        <w:numPr>
          <w:ilvl w:val="1"/>
          <w:numId w:val="15"/>
        </w:numPr>
        <w:jc w:val="both"/>
        <w:rPr>
          <w:rFonts w:cs="Arial"/>
          <w:lang w:val="sr-Cyrl-RS"/>
        </w:rPr>
      </w:pPr>
      <w:bookmarkStart w:id="18" w:name="_Toc441651541"/>
      <w:bookmarkStart w:id="19" w:name="_Toc442559879"/>
      <w:r w:rsidRPr="000E455D">
        <w:rPr>
          <w:rFonts w:cs="Arial"/>
          <w:lang w:val="sr-Cyrl-RS"/>
        </w:rPr>
        <w:t>Врста</w:t>
      </w:r>
      <w:r w:rsidR="005551C2" w:rsidRPr="000E455D">
        <w:rPr>
          <w:rFonts w:cs="Arial"/>
          <w:lang w:val="sr-Cyrl-RS"/>
        </w:rPr>
        <w:t xml:space="preserve"> и </w:t>
      </w:r>
      <w:r w:rsidRPr="000E455D">
        <w:rPr>
          <w:rFonts w:cs="Arial"/>
          <w:lang w:val="sr-Cyrl-RS"/>
        </w:rPr>
        <w:t>количина добара</w:t>
      </w:r>
      <w:bookmarkEnd w:id="18"/>
      <w:bookmarkEnd w:id="19"/>
    </w:p>
    <w:tbl>
      <w:tblPr>
        <w:tblW w:w="893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39"/>
        <w:gridCol w:w="5115"/>
        <w:gridCol w:w="537"/>
        <w:gridCol w:w="1318"/>
      </w:tblGrid>
      <w:tr w:rsidR="0023758C" w:rsidRPr="0023758C" w:rsidTr="0023758C">
        <w:trPr>
          <w:trHeight w:val="300"/>
        </w:trPr>
        <w:tc>
          <w:tcPr>
            <w:tcW w:w="1129" w:type="dxa"/>
            <w:shd w:val="clear" w:color="000000" w:fill="EAEAEA"/>
            <w:noWrap/>
            <w:vAlign w:val="bottom"/>
            <w:hideMark/>
          </w:tcPr>
          <w:p w:rsidR="0023758C" w:rsidRPr="0023758C" w:rsidRDefault="0023758C" w:rsidP="0023758C">
            <w:pPr>
              <w:spacing w:before="0"/>
              <w:jc w:val="left"/>
              <w:rPr>
                <w:rFonts w:ascii="Tahoma" w:hAnsi="Tahoma" w:cs="Tahoma"/>
                <w:b/>
                <w:bCs/>
                <w:color w:val="000000"/>
                <w:sz w:val="16"/>
                <w:szCs w:val="16"/>
                <w:lang w:val="sr-Latn-RS" w:eastAsia="sr-Latn-RS"/>
              </w:rPr>
            </w:pPr>
            <w:r w:rsidRPr="0023758C">
              <w:rPr>
                <w:rFonts w:ascii="Tahoma" w:hAnsi="Tahoma" w:cs="Tahoma"/>
                <w:b/>
                <w:bCs/>
                <w:color w:val="000000"/>
                <w:sz w:val="16"/>
                <w:szCs w:val="16"/>
                <w:lang w:val="sr-Latn-RS" w:eastAsia="sr-Latn-RS"/>
              </w:rPr>
              <w:t>Pozicija</w:t>
            </w:r>
          </w:p>
        </w:tc>
        <w:tc>
          <w:tcPr>
            <w:tcW w:w="839" w:type="dxa"/>
            <w:shd w:val="clear" w:color="000000" w:fill="EAEAEA"/>
            <w:noWrap/>
            <w:vAlign w:val="bottom"/>
            <w:hideMark/>
          </w:tcPr>
          <w:p w:rsidR="0023758C" w:rsidRPr="0023758C" w:rsidRDefault="0023758C" w:rsidP="0023758C">
            <w:pPr>
              <w:spacing w:before="0"/>
              <w:jc w:val="left"/>
              <w:rPr>
                <w:rFonts w:ascii="Tahoma" w:hAnsi="Tahoma" w:cs="Tahoma"/>
                <w:b/>
                <w:bCs/>
                <w:color w:val="000000"/>
                <w:sz w:val="16"/>
                <w:szCs w:val="16"/>
                <w:lang w:val="sr-Latn-RS" w:eastAsia="sr-Latn-RS"/>
              </w:rPr>
            </w:pPr>
            <w:r w:rsidRPr="0023758C">
              <w:rPr>
                <w:rFonts w:ascii="Tahoma" w:hAnsi="Tahoma" w:cs="Tahoma"/>
                <w:b/>
                <w:bCs/>
                <w:color w:val="000000"/>
                <w:sz w:val="16"/>
                <w:szCs w:val="16"/>
                <w:lang w:val="sr-Latn-RS" w:eastAsia="sr-Latn-RS"/>
              </w:rPr>
              <w:t>Šifra</w:t>
            </w:r>
          </w:p>
        </w:tc>
        <w:tc>
          <w:tcPr>
            <w:tcW w:w="5115" w:type="dxa"/>
            <w:shd w:val="clear" w:color="000000" w:fill="EAEAEA"/>
            <w:noWrap/>
            <w:vAlign w:val="bottom"/>
            <w:hideMark/>
          </w:tcPr>
          <w:p w:rsidR="0023758C" w:rsidRPr="0023758C" w:rsidRDefault="0023758C" w:rsidP="0023758C">
            <w:pPr>
              <w:spacing w:before="0"/>
              <w:jc w:val="left"/>
              <w:rPr>
                <w:rFonts w:ascii="Tahoma" w:hAnsi="Tahoma" w:cs="Tahoma"/>
                <w:b/>
                <w:bCs/>
                <w:color w:val="000000"/>
                <w:sz w:val="16"/>
                <w:szCs w:val="16"/>
                <w:lang w:val="sr-Latn-RS" w:eastAsia="sr-Latn-RS"/>
              </w:rPr>
            </w:pPr>
            <w:r w:rsidRPr="0023758C">
              <w:rPr>
                <w:rFonts w:ascii="Tahoma" w:hAnsi="Tahoma" w:cs="Tahoma"/>
                <w:b/>
                <w:bCs/>
                <w:color w:val="000000"/>
                <w:sz w:val="16"/>
                <w:szCs w:val="16"/>
                <w:lang w:val="sr-Latn-RS" w:eastAsia="sr-Latn-RS"/>
              </w:rPr>
              <w:t>Naziv proizvoda</w:t>
            </w:r>
          </w:p>
        </w:tc>
        <w:tc>
          <w:tcPr>
            <w:tcW w:w="537" w:type="dxa"/>
            <w:shd w:val="clear" w:color="000000" w:fill="EAEAEA"/>
            <w:noWrap/>
            <w:vAlign w:val="bottom"/>
            <w:hideMark/>
          </w:tcPr>
          <w:p w:rsidR="0023758C" w:rsidRPr="0023758C" w:rsidRDefault="0023758C" w:rsidP="0023758C">
            <w:pPr>
              <w:spacing w:before="0"/>
              <w:jc w:val="left"/>
              <w:rPr>
                <w:rFonts w:ascii="Tahoma" w:hAnsi="Tahoma" w:cs="Tahoma"/>
                <w:b/>
                <w:bCs/>
                <w:color w:val="000000"/>
                <w:sz w:val="16"/>
                <w:szCs w:val="16"/>
                <w:lang w:val="sr-Latn-RS" w:eastAsia="sr-Latn-RS"/>
              </w:rPr>
            </w:pPr>
            <w:r w:rsidRPr="0023758C">
              <w:rPr>
                <w:rFonts w:ascii="Tahoma" w:hAnsi="Tahoma" w:cs="Tahoma"/>
                <w:b/>
                <w:bCs/>
                <w:color w:val="000000"/>
                <w:sz w:val="16"/>
                <w:szCs w:val="16"/>
                <w:lang w:val="sr-Latn-RS" w:eastAsia="sr-Latn-RS"/>
              </w:rPr>
              <w:t>JM</w:t>
            </w:r>
          </w:p>
        </w:tc>
        <w:tc>
          <w:tcPr>
            <w:tcW w:w="1318" w:type="dxa"/>
            <w:shd w:val="clear" w:color="000000" w:fill="EAEAEA"/>
            <w:noWrap/>
            <w:vAlign w:val="bottom"/>
            <w:hideMark/>
          </w:tcPr>
          <w:p w:rsidR="0023758C" w:rsidRPr="0023758C" w:rsidRDefault="0023758C" w:rsidP="0023758C">
            <w:pPr>
              <w:spacing w:before="0"/>
              <w:jc w:val="left"/>
              <w:rPr>
                <w:rFonts w:ascii="Tahoma" w:hAnsi="Tahoma" w:cs="Tahoma"/>
                <w:b/>
                <w:bCs/>
                <w:color w:val="000000"/>
                <w:sz w:val="16"/>
                <w:szCs w:val="16"/>
                <w:lang w:val="sr-Latn-RS" w:eastAsia="sr-Latn-RS"/>
              </w:rPr>
            </w:pPr>
            <w:r w:rsidRPr="0023758C">
              <w:rPr>
                <w:rFonts w:ascii="Tahoma" w:hAnsi="Tahoma" w:cs="Tahoma"/>
                <w:b/>
                <w:bCs/>
                <w:color w:val="000000"/>
                <w:sz w:val="16"/>
                <w:szCs w:val="16"/>
                <w:lang w:val="sr-Latn-RS" w:eastAsia="sr-Latn-RS"/>
              </w:rPr>
              <w:t>Ukupna količina</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669512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AREOMETAR 1.000-1.100</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1728709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AVAN SA TUČKOM  PORCELAN FI 120MM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1132903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BALON PVC SA SLAVINOM</w:t>
            </w:r>
            <w:r w:rsidR="00A21970">
              <w:rPr>
                <w:rFonts w:cs="Arial"/>
                <w:color w:val="000000"/>
                <w:sz w:val="16"/>
                <w:szCs w:val="16"/>
                <w:lang w:val="sr-Latn-RS" w:eastAsia="sr-Latn-RS"/>
              </w:rPr>
              <w:t xml:space="preserve"> 10l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486388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BALON ZA UZORKOVANJE GASA</w:t>
            </w:r>
            <w:r w:rsidR="00A21970">
              <w:rPr>
                <w:rFonts w:cs="Arial"/>
                <w:color w:val="000000"/>
                <w:sz w:val="16"/>
                <w:szCs w:val="16"/>
                <w:lang w:val="sr-Latn-RS" w:eastAsia="sr-Latn-RS"/>
              </w:rPr>
              <w:t xml:space="preserve"> 4l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1634542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BIDON-ČETVRTASTI OD 5 L ZA VODU HDPE</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485810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BIRETA AUTOMATSKA -TAMNA 50 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668664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BIRETA AUTOMATSKA SVETLA 50ML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25 </w:t>
            </w:r>
          </w:p>
        </w:tc>
      </w:tr>
      <w:tr w:rsidR="0023758C" w:rsidRPr="0023758C" w:rsidTr="0023758C">
        <w:trPr>
          <w:trHeight w:val="69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8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1776819 </w:t>
            </w:r>
          </w:p>
        </w:tc>
        <w:tc>
          <w:tcPr>
            <w:tcW w:w="5115" w:type="dxa"/>
            <w:shd w:val="clear" w:color="auto" w:fill="auto"/>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250ML SVETLA SA NAVOJEM 70X113MM  DIN168 SA POKLOPCEM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455539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MED. PVC 500ML.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1615769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PVC 1000ML SA ZATVARAČEM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180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11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1758365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PVC 250ML SA ZATVARAČEM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12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1758373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PVC 500ML SA ZATVARAČEM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130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13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455601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REAGENS 1000ML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14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455598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REAGENS 500ML BELA</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15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1589962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REAGENS TAMNA 1000ML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16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1688006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REAGENS TAMNA 500ML TAMNA ISO 4796-2</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455520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ZA PRAH 25OML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18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1728784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ZA PRAH STAKLENA 500ML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19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1728776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ZA PRAH STAKLENA 60ML</w:t>
            </w:r>
            <w:r w:rsidR="00A21970">
              <w:rPr>
                <w:rFonts w:cs="Arial"/>
                <w:color w:val="000000"/>
                <w:sz w:val="16"/>
                <w:szCs w:val="16"/>
                <w:lang w:val="sr-Latn-RS" w:eastAsia="sr-Latn-RS"/>
              </w:rPr>
              <w:t xml:space="preserve"> – naručilac prihvata i bocu za prah sta</w:t>
            </w:r>
            <w:r w:rsidR="007E4DCE">
              <w:rPr>
                <w:rFonts w:cs="Arial"/>
                <w:color w:val="000000"/>
                <w:sz w:val="16"/>
                <w:szCs w:val="16"/>
                <w:lang w:val="sr-Latn-RS" w:eastAsia="sr-Latn-RS"/>
              </w:rPr>
              <w:t>k</w:t>
            </w:r>
            <w:r w:rsidR="00A21970">
              <w:rPr>
                <w:rFonts w:cs="Arial"/>
                <w:color w:val="000000"/>
                <w:sz w:val="16"/>
                <w:szCs w:val="16"/>
                <w:lang w:val="sr-Latn-RS" w:eastAsia="sr-Latn-RS"/>
              </w:rPr>
              <w:t>lenu 50ml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1616196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ŠPRIC SA ŠTAMPOM 500ML ZA DESTILOVANU VODU</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21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1483668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BURE PVC ZA ODLAGANJE TEČNOG LABORAT.OG OTPAD 25L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22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1732447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DISPENZETA 1-10ML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23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1732404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DISPENZETA 10-100ML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24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1732439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DISPENZETA 2,5-25ML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25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1732420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DISPENZETA 5-50ML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26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486647 </w:t>
            </w:r>
          </w:p>
        </w:tc>
        <w:tc>
          <w:tcPr>
            <w:tcW w:w="5115" w:type="dxa"/>
            <w:shd w:val="clear" w:color="auto" w:fill="auto"/>
            <w:noWrap/>
            <w:vAlign w:val="bottom"/>
            <w:hideMark/>
          </w:tcPr>
          <w:p w:rsidR="0023758C" w:rsidRPr="0023758C" w:rsidRDefault="0023758C" w:rsidP="00A21970">
            <w:pPr>
              <w:spacing w:before="0"/>
              <w:jc w:val="left"/>
              <w:rPr>
                <w:rFonts w:cs="Arial"/>
                <w:color w:val="000000"/>
                <w:sz w:val="16"/>
                <w:szCs w:val="16"/>
                <w:lang w:val="sr-Latn-RS" w:eastAsia="sr-Latn-RS"/>
              </w:rPr>
            </w:pPr>
            <w:r w:rsidRPr="0023758C">
              <w:rPr>
                <w:rFonts w:cs="Arial"/>
                <w:color w:val="000000"/>
                <w:sz w:val="16"/>
                <w:szCs w:val="16"/>
                <w:lang w:val="sr-Latn-RS" w:eastAsia="sr-Latn-RS"/>
              </w:rPr>
              <w:t xml:space="preserve">EKSIKATOR SA TUBUSOM </w:t>
            </w:r>
            <w:r w:rsidR="00A21970">
              <w:rPr>
                <w:rFonts w:cs="Arial"/>
                <w:color w:val="000000"/>
                <w:sz w:val="16"/>
                <w:szCs w:val="16"/>
                <w:lang w:val="sr-Latn-RS" w:eastAsia="sr-Latn-RS"/>
              </w:rPr>
              <w:t>prečnika Ø</w:t>
            </w:r>
            <w:r w:rsidRPr="0023758C">
              <w:rPr>
                <w:rFonts w:cs="Arial"/>
                <w:color w:val="000000"/>
                <w:sz w:val="16"/>
                <w:szCs w:val="16"/>
                <w:lang w:val="sr-Latn-RS" w:eastAsia="sr-Latn-RS"/>
              </w:rPr>
              <w:t>2</w:t>
            </w:r>
            <w:r w:rsidR="00A21970">
              <w:rPr>
                <w:rFonts w:cs="Arial"/>
                <w:color w:val="000000"/>
                <w:sz w:val="16"/>
                <w:szCs w:val="16"/>
                <w:lang w:val="sr-Latn-RS" w:eastAsia="sr-Latn-RS"/>
              </w:rPr>
              <w:t>1</w:t>
            </w:r>
            <w:r w:rsidRPr="0023758C">
              <w:rPr>
                <w:rFonts w:cs="Arial"/>
                <w:color w:val="000000"/>
                <w:sz w:val="16"/>
                <w:szCs w:val="16"/>
                <w:lang w:val="sr-Latn-RS" w:eastAsia="sr-Latn-RS"/>
              </w:rPr>
              <w:t>0MM KOMPLET</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27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486728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EKSIKATOR SA TUBUSOM 250MM KOMPLET</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28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1640283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ISPIRALICA GASNA STAKLENA 100ML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29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486876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KASIKA LABORATORIJSKA PVC 150MM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30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1728938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KESICA PATENT(ZIP) 150X200MM</w:t>
            </w:r>
            <w:r w:rsidR="00A21970">
              <w:rPr>
                <w:rFonts w:cs="Arial"/>
                <w:color w:val="000000"/>
                <w:sz w:val="16"/>
                <w:szCs w:val="16"/>
                <w:lang w:val="sr-Latn-RS" w:eastAsia="sr-Latn-RS"/>
              </w:rPr>
              <w:t xml:space="preserve"> – naručilac prihvata i kesicu patent (zip) dimezija 160x200mm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1000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31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1759493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KOLONA SA DIZNAMA PVC</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32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1736418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LABORATORIJSKA GUMENA ZAŠTITA ZA PRSTE</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lastRenderedPageBreak/>
              <w:t xml:space="preserve">33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1728660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LAKMUS PAPIR PH 1-14</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PAK</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34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1796941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LEVAK PVC 170MM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35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455172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LEVAK SQUIBB 250ML TEFLONSKA SLAVINA</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36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1133462 </w:t>
            </w:r>
          </w:p>
        </w:tc>
        <w:tc>
          <w:tcPr>
            <w:tcW w:w="5115" w:type="dxa"/>
            <w:shd w:val="clear" w:color="auto" w:fill="auto"/>
            <w:noWrap/>
            <w:vAlign w:val="bottom"/>
            <w:hideMark/>
          </w:tcPr>
          <w:p w:rsidR="0023758C" w:rsidRPr="0023758C" w:rsidRDefault="0023758C" w:rsidP="00A21970">
            <w:pPr>
              <w:spacing w:before="0"/>
              <w:jc w:val="left"/>
              <w:rPr>
                <w:rFonts w:cs="Arial"/>
                <w:color w:val="000000"/>
                <w:sz w:val="16"/>
                <w:szCs w:val="16"/>
                <w:lang w:val="sr-Latn-RS" w:eastAsia="sr-Latn-RS"/>
              </w:rPr>
            </w:pPr>
            <w:r w:rsidRPr="0023758C">
              <w:rPr>
                <w:rFonts w:cs="Arial"/>
                <w:color w:val="000000"/>
                <w:sz w:val="16"/>
                <w:szCs w:val="16"/>
                <w:lang w:val="sr-Latn-RS" w:eastAsia="sr-Latn-RS"/>
              </w:rPr>
              <w:t>LEVAK ZA SEDIMENTACIJU GRADUISANI</w:t>
            </w:r>
            <w:r w:rsidR="00A21970">
              <w:rPr>
                <w:rFonts w:cs="Arial"/>
                <w:color w:val="000000"/>
                <w:sz w:val="16"/>
                <w:szCs w:val="16"/>
                <w:lang w:val="sr-Latn-RS" w:eastAsia="sr-Latn-RS"/>
              </w:rPr>
              <w:t>, stakleni</w:t>
            </w:r>
            <w:r w:rsidRPr="0023758C">
              <w:rPr>
                <w:rFonts w:cs="Arial"/>
                <w:color w:val="000000"/>
                <w:sz w:val="16"/>
                <w:szCs w:val="16"/>
                <w:lang w:val="sr-Latn-RS" w:eastAsia="sr-Latn-RS"/>
              </w:rPr>
              <w:t xml:space="preserve"> 1000M</w:t>
            </w:r>
            <w:r w:rsidR="00A21970">
              <w:rPr>
                <w:rFonts w:cs="Arial"/>
                <w:color w:val="000000"/>
                <w:sz w:val="16"/>
                <w:szCs w:val="16"/>
                <w:lang w:val="sr-Latn-RS" w:eastAsia="sr-Latn-RS"/>
              </w:rPr>
              <w:t>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37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454451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LONČIĆ ZA ŽARENJE 40X32</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38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683736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LONČIĆ ZA ŽARENJE 60X48 PORCEL.(SREDNJI OBLIK)</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39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1699377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LONČIĆ ZA ŽARENJE OD PLATINE 40X32 SA POKLOPCEM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40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1134159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MAKRO PROPIPETA</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8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41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1777025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MAŠICE OD NERĐAJUĆEG ČELIKA 250MM</w:t>
            </w:r>
            <w:r w:rsidR="00A21970">
              <w:rPr>
                <w:rFonts w:cs="Arial"/>
                <w:color w:val="000000"/>
                <w:sz w:val="16"/>
                <w:szCs w:val="16"/>
                <w:lang w:val="sr-Latn-RS" w:eastAsia="sr-Latn-RS"/>
              </w:rPr>
              <w:t xml:space="preserve"> – naručilac prihvata i mašice od od nerđajućeg čelika 300mm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42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1777033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MAŠICE OD NERĐAJUĆEG ČELIKA 450MM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43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1776797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MENZURA 250ML PVC VF</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44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1776789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MENZURA 250ML STAKLENA VF</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1728768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MENZURA PVC 500ML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46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690902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MENZURA PVC GRADUISANA 100ML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47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455865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MENZURA STAKLENA 100ML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48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673722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MENZURA STAKLENA 25ML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49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1589954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MENZURA STAKLENA 50ML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50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1729101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PINCETA LABORATORIJSKA L=200MM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69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51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1735314 </w:t>
            </w:r>
          </w:p>
        </w:tc>
        <w:tc>
          <w:tcPr>
            <w:tcW w:w="5115" w:type="dxa"/>
            <w:shd w:val="clear" w:color="auto" w:fill="auto"/>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PINCETA LABORATORIJSKA ZA FILTER PAPIR  OD NERĐAJUĆEG ČELIKA</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52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455830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GRADUISANA SA KLIPOM 10ML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53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455849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GRADUISANA SA KLIPOM 25ML.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54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455822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GRADUISANA SA KLIPOM 5MM.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55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1776770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PO KIPP-U 10ML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56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1776746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PO KIPP-U 1ML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57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1776754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PO KIPP-U 2ML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58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1776762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PO KIPP-U 5ML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59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455814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SA KLIPOM GR 2ML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60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455806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SA KLIPOM GR. 1ML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61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1133802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USISNA 10ML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62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1133713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USISNA 1ML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63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1133764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USISNA 2ML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64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1133780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USISNA 5ML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65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1655310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PLOČA KRUŽNA PERF.KERAMIČKA EKSIKATORA 7MM,800C</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66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1134361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POSUDA PORCULANSKA ZA UPARAVANJE 100MM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67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455210 </w:t>
            </w:r>
          </w:p>
        </w:tc>
        <w:tc>
          <w:tcPr>
            <w:tcW w:w="5115" w:type="dxa"/>
            <w:shd w:val="clear" w:color="auto" w:fill="auto"/>
            <w:noWrap/>
            <w:vAlign w:val="bottom"/>
            <w:hideMark/>
          </w:tcPr>
          <w:p w:rsidR="0023758C" w:rsidRPr="0023758C" w:rsidRDefault="0023758C" w:rsidP="00650A48">
            <w:pPr>
              <w:spacing w:before="0"/>
              <w:jc w:val="left"/>
              <w:rPr>
                <w:rFonts w:cs="Arial"/>
                <w:color w:val="000000"/>
                <w:sz w:val="16"/>
                <w:szCs w:val="16"/>
                <w:lang w:val="sr-Latn-RS" w:eastAsia="sr-Latn-RS"/>
              </w:rPr>
            </w:pPr>
            <w:r w:rsidRPr="0023758C">
              <w:rPr>
                <w:rFonts w:cs="Arial"/>
                <w:color w:val="000000"/>
                <w:sz w:val="16"/>
                <w:szCs w:val="16"/>
                <w:lang w:val="sr-Latn-RS" w:eastAsia="sr-Latn-RS"/>
              </w:rPr>
              <w:t>POSUDA ZA VAGANJE 40X40MM VEGEGLAS</w:t>
            </w:r>
            <w:r w:rsidR="00A21970">
              <w:rPr>
                <w:rFonts w:cs="Arial"/>
                <w:color w:val="000000"/>
                <w:sz w:val="16"/>
                <w:szCs w:val="16"/>
                <w:lang w:val="sr-Latn-RS" w:eastAsia="sr-Latn-RS"/>
              </w:rPr>
              <w:t xml:space="preserve"> – naručilac prihvata i posudu za vaganje v</w:t>
            </w:r>
            <w:r w:rsidR="00650A48">
              <w:rPr>
                <w:rFonts w:cs="Arial"/>
                <w:color w:val="000000"/>
                <w:sz w:val="16"/>
                <w:szCs w:val="16"/>
                <w:lang w:val="sr-Latn-RS" w:eastAsia="sr-Latn-RS"/>
              </w:rPr>
              <w:t>e</w:t>
            </w:r>
            <w:r w:rsidR="00A21970">
              <w:rPr>
                <w:rFonts w:cs="Arial"/>
                <w:color w:val="000000"/>
                <w:sz w:val="16"/>
                <w:szCs w:val="16"/>
                <w:lang w:val="sr-Latn-RS" w:eastAsia="sr-Latn-RS"/>
              </w:rPr>
              <w:t xml:space="preserve">geglas </w:t>
            </w:r>
            <w:r w:rsidR="00650A48">
              <w:rPr>
                <w:rFonts w:cs="Arial"/>
                <w:color w:val="000000"/>
                <w:sz w:val="16"/>
                <w:szCs w:val="16"/>
                <w:lang w:val="sr-Latn-RS" w:eastAsia="sr-Latn-RS"/>
              </w:rPr>
              <w:t>4</w:t>
            </w:r>
            <w:r w:rsidR="00A21970">
              <w:rPr>
                <w:rFonts w:cs="Arial"/>
                <w:color w:val="000000"/>
                <w:sz w:val="16"/>
                <w:szCs w:val="16"/>
                <w:lang w:val="sr-Latn-RS" w:eastAsia="sr-Latn-RS"/>
              </w:rPr>
              <w:t>0x3</w:t>
            </w:r>
            <w:r w:rsidR="00650A48">
              <w:rPr>
                <w:rFonts w:cs="Arial"/>
                <w:color w:val="000000"/>
                <w:sz w:val="16"/>
                <w:szCs w:val="16"/>
                <w:lang w:val="sr-Latn-RS" w:eastAsia="sr-Latn-RS"/>
              </w:rPr>
              <w:t>0</w:t>
            </w:r>
            <w:r w:rsidR="00A21970">
              <w:rPr>
                <w:rFonts w:cs="Arial"/>
                <w:color w:val="000000"/>
                <w:sz w:val="16"/>
                <w:szCs w:val="16"/>
                <w:lang w:val="sr-Latn-RS" w:eastAsia="sr-Latn-RS"/>
              </w:rPr>
              <w:t>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68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1728717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POSUDA ZA VAGANJE VEGEGLAS 50X30MM</w:t>
            </w:r>
            <w:r w:rsidR="00650A48">
              <w:rPr>
                <w:rFonts w:cs="Arial"/>
                <w:color w:val="000000"/>
                <w:sz w:val="16"/>
                <w:szCs w:val="16"/>
                <w:lang w:val="sr-Latn-RS" w:eastAsia="sr-Latn-RS"/>
              </w:rPr>
              <w:t>– naručilac prihvata i posudu za vaganje vegeglas 50x35mm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69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1589296 </w:t>
            </w:r>
          </w:p>
        </w:tc>
        <w:tc>
          <w:tcPr>
            <w:tcW w:w="5115" w:type="dxa"/>
            <w:shd w:val="clear" w:color="auto" w:fill="auto"/>
            <w:noWrap/>
            <w:vAlign w:val="bottom"/>
            <w:hideMark/>
          </w:tcPr>
          <w:p w:rsidR="0023758C" w:rsidRPr="0023758C" w:rsidRDefault="0023758C" w:rsidP="00650A48">
            <w:pPr>
              <w:spacing w:before="0"/>
              <w:jc w:val="left"/>
              <w:rPr>
                <w:rFonts w:cs="Arial"/>
                <w:color w:val="000000"/>
                <w:sz w:val="16"/>
                <w:szCs w:val="16"/>
                <w:lang w:val="sr-Latn-RS" w:eastAsia="sr-Latn-RS"/>
              </w:rPr>
            </w:pPr>
            <w:r w:rsidRPr="0023758C">
              <w:rPr>
                <w:rFonts w:cs="Arial"/>
                <w:color w:val="000000"/>
                <w:sz w:val="16"/>
                <w:szCs w:val="16"/>
                <w:lang w:val="sr-Latn-RS" w:eastAsia="sr-Latn-RS"/>
              </w:rPr>
              <w:t>SLAVINA ZA EKSIKATOR LULA D=8MM L=1</w:t>
            </w:r>
            <w:r w:rsidR="00650A48">
              <w:rPr>
                <w:rFonts w:cs="Arial"/>
                <w:color w:val="000000"/>
                <w:sz w:val="16"/>
                <w:szCs w:val="16"/>
                <w:lang w:val="sr-Latn-RS" w:eastAsia="sr-Latn-RS"/>
              </w:rPr>
              <w:t>4</w:t>
            </w:r>
            <w:r w:rsidRPr="0023758C">
              <w:rPr>
                <w:rFonts w:cs="Arial"/>
                <w:color w:val="000000"/>
                <w:sz w:val="16"/>
                <w:szCs w:val="16"/>
                <w:lang w:val="sr-Latn-RS" w:eastAsia="sr-Latn-RS"/>
              </w:rPr>
              <w:t>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69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lastRenderedPageBreak/>
              <w:t xml:space="preserve">70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1735292 </w:t>
            </w:r>
          </w:p>
        </w:tc>
        <w:tc>
          <w:tcPr>
            <w:tcW w:w="5115" w:type="dxa"/>
            <w:shd w:val="clear" w:color="auto" w:fill="auto"/>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STAKLENI VAKUM NOSAČ FILTERA FI 47MM / FI 50MM  KAT.BR.SARTORINS 16307</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71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455644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STAKLO SAHATNO 100MM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72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681296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STAKLO SAHATNO 200MM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73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1133039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STAKLO SAHATNO 50MM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74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1640305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STALAK ZA PIPETE PVC VERTIKALNI ZA MIN.10 PIPETA</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75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670200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STATIV LABORATORIJSKI</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76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668613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SUD NORMALNI 1000ML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77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1776800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SUD NORMALNI 100ML PVC</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78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490768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SUD NORMALNI 100ML-STAKLENI</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79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1615939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SUD NORMALNI 250ML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80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669245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SUD NORMALNI 50 ML-PROVIDNA PLASTIKA</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81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1728733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SUD NORMALNI 500ML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82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1103377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SUD NORMALNI 500ML PVC</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83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668532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SUD NORMALNI 50ML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84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1728741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SUD NORMALNI TAMNO STAKLO 1000ML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85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455474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TIKVICA ERLEN MAJER 250ML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86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455504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TIKVICA ERLEN MAJER ŠIROKO GRLO 250ML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120 </w:t>
            </w:r>
          </w:p>
        </w:tc>
      </w:tr>
      <w:tr w:rsidR="0023758C" w:rsidRPr="0023758C" w:rsidTr="0023758C">
        <w:trPr>
          <w:trHeight w:val="69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87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653535 </w:t>
            </w:r>
          </w:p>
        </w:tc>
        <w:tc>
          <w:tcPr>
            <w:tcW w:w="5115" w:type="dxa"/>
            <w:shd w:val="clear" w:color="auto" w:fill="auto"/>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ZDELA ZA UPARAVANJE 115X65 320ML STAKLENA SA RAVNIM DNOM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88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1590367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ŠOLJA PERTIJEVA FI 60MM H-12MM</w:t>
            </w:r>
            <w:r w:rsidR="00650A48">
              <w:rPr>
                <w:rFonts w:cs="Arial"/>
                <w:color w:val="000000"/>
                <w:sz w:val="16"/>
                <w:szCs w:val="16"/>
                <w:lang w:val="sr-Latn-RS" w:eastAsia="sr-Latn-RS"/>
              </w:rPr>
              <w:t xml:space="preserve"> –</w:t>
            </w:r>
            <w:r w:rsidR="007E4DCE">
              <w:rPr>
                <w:rFonts w:cs="Arial"/>
                <w:color w:val="000000"/>
                <w:sz w:val="16"/>
                <w:szCs w:val="16"/>
                <w:lang w:val="sr-Latn-RS" w:eastAsia="sr-Latn-RS"/>
              </w:rPr>
              <w:t xml:space="preserve"> naručilac prihvata i šolj</w:t>
            </w:r>
            <w:r w:rsidR="00650A48">
              <w:rPr>
                <w:rFonts w:cs="Arial"/>
                <w:color w:val="000000"/>
                <w:sz w:val="16"/>
                <w:szCs w:val="16"/>
                <w:lang w:val="sr-Latn-RS" w:eastAsia="sr-Latn-RS"/>
              </w:rPr>
              <w:t>u petijevu Ø60mm H-15mm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89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454869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ŠTAPIĆI STAKLENI 5MMX300MM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90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669326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ŠTIPALJKE ZA GUMENA CREVA</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91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690848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ČAŠA LAB.PP SA RUČKOM 1000ML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92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690813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ČAŠA LAB.PP SA RUČKOM 500ML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93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454737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ČAŠA LABORATORIJSKA 1000ML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94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454753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ČAŠA LABORATORIJSKA 100ML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95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699519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ČAŠA LABORATORIJSKA 100ML PVC;PROVIDNA GRADUISANA</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96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454745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ČAŠA LABORATORIJSKA 2000ML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97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454788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ČAŠA LABORATORIJSKA 250ML.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98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668443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ČAŠA LABORATORIJSKA 600ML.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99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1700162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ČAŠA LABORATORIJSKA STAKLENA 400ML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100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454842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ČAŠA SA RUČKOM NF 1000ML</w:t>
            </w:r>
            <w:r w:rsidR="00650A48">
              <w:rPr>
                <w:rFonts w:cs="Arial"/>
                <w:color w:val="000000"/>
                <w:sz w:val="16"/>
                <w:szCs w:val="16"/>
                <w:lang w:val="sr-Latn-RS" w:eastAsia="sr-Latn-RS"/>
              </w:rPr>
              <w:t xml:space="preserve"> plastična</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30 </w:t>
            </w:r>
          </w:p>
        </w:tc>
      </w:tr>
    </w:tbl>
    <w:p w:rsidR="0023758C" w:rsidRDefault="0023758C" w:rsidP="001D19A2">
      <w:pPr>
        <w:rPr>
          <w:b/>
          <w:lang w:val="sr-Latn-RS" w:eastAsia="ar-SA"/>
        </w:rPr>
      </w:pPr>
    </w:p>
    <w:p w:rsidR="0023758C" w:rsidRDefault="0023758C" w:rsidP="001D19A2">
      <w:pPr>
        <w:rPr>
          <w:b/>
          <w:lang w:val="sr-Latn-RS" w:eastAsia="ar-SA"/>
        </w:rPr>
      </w:pPr>
    </w:p>
    <w:p w:rsidR="0023758C" w:rsidRDefault="0023758C" w:rsidP="001D19A2">
      <w:pPr>
        <w:rPr>
          <w:b/>
          <w:lang w:val="sr-Latn-RS" w:eastAsia="ar-SA"/>
        </w:rPr>
      </w:pPr>
    </w:p>
    <w:p w:rsidR="0023758C" w:rsidRDefault="0023758C" w:rsidP="001D19A2">
      <w:pPr>
        <w:rPr>
          <w:b/>
          <w:lang w:val="sr-Latn-RS" w:eastAsia="ar-SA"/>
        </w:rPr>
      </w:pPr>
    </w:p>
    <w:p w:rsidR="0023758C" w:rsidRDefault="0023758C" w:rsidP="001D19A2">
      <w:pPr>
        <w:rPr>
          <w:b/>
          <w:lang w:val="sr-Latn-RS" w:eastAsia="ar-SA"/>
        </w:rPr>
      </w:pPr>
    </w:p>
    <w:p w:rsidR="0023758C" w:rsidRDefault="0023758C" w:rsidP="001D19A2">
      <w:pPr>
        <w:rPr>
          <w:b/>
          <w:lang w:val="sr-Latn-RS" w:eastAsia="ar-SA"/>
        </w:rPr>
      </w:pPr>
    </w:p>
    <w:p w:rsidR="0023758C" w:rsidRDefault="0023758C" w:rsidP="001D19A2">
      <w:pPr>
        <w:rPr>
          <w:b/>
          <w:lang w:val="sr-Latn-RS" w:eastAsia="ar-SA"/>
        </w:rPr>
      </w:pPr>
    </w:p>
    <w:p w:rsidR="0023758C" w:rsidRDefault="0023758C" w:rsidP="001D19A2">
      <w:pPr>
        <w:rPr>
          <w:b/>
          <w:lang w:val="sr-Latn-RS" w:eastAsia="ar-SA"/>
        </w:rPr>
      </w:pPr>
    </w:p>
    <w:p w:rsidR="00745CC1" w:rsidRDefault="00745CC1" w:rsidP="00745CC1">
      <w:pPr>
        <w:pStyle w:val="Heading10"/>
        <w:ind w:left="0" w:firstLine="0"/>
        <w:jc w:val="both"/>
        <w:rPr>
          <w:rFonts w:cs="Arial"/>
        </w:rPr>
      </w:pPr>
      <w:r w:rsidRPr="007753C4">
        <w:rPr>
          <w:rFonts w:cs="Arial"/>
        </w:rPr>
        <w:t>3.2 Квалитет и техничке карактеристике (спецификације)</w:t>
      </w:r>
    </w:p>
    <w:p w:rsidR="004C2604" w:rsidRPr="004C2604" w:rsidRDefault="004C2604" w:rsidP="004C2604">
      <w:pPr>
        <w:rPr>
          <w:lang w:val="sr-Cyrl-CS" w:eastAsia="ar-SA"/>
        </w:rPr>
      </w:pPr>
    </w:p>
    <w:tbl>
      <w:tblPr>
        <w:tblW w:w="84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1108"/>
        <w:gridCol w:w="4427"/>
        <w:gridCol w:w="2087"/>
      </w:tblGrid>
      <w:tr w:rsidR="00EC1514" w:rsidRPr="0052023B" w:rsidTr="00EC1514">
        <w:trPr>
          <w:trHeight w:val="300"/>
        </w:trPr>
        <w:tc>
          <w:tcPr>
            <w:tcW w:w="567" w:type="dxa"/>
            <w:shd w:val="clear" w:color="000000" w:fill="EAEAEA"/>
            <w:noWrap/>
            <w:vAlign w:val="bottom"/>
            <w:hideMark/>
          </w:tcPr>
          <w:p w:rsidR="00EC1514" w:rsidRPr="0052023B" w:rsidRDefault="00EC1514" w:rsidP="0023758C">
            <w:pPr>
              <w:spacing w:before="0"/>
              <w:jc w:val="left"/>
              <w:rPr>
                <w:rFonts w:cs="Arial"/>
                <w:b/>
                <w:bCs/>
                <w:sz w:val="18"/>
                <w:szCs w:val="18"/>
                <w:lang w:val="sr-Latn-RS" w:eastAsia="sr-Latn-RS"/>
              </w:rPr>
            </w:pPr>
            <w:r>
              <w:rPr>
                <w:rFonts w:cs="Arial"/>
                <w:b/>
                <w:bCs/>
                <w:sz w:val="18"/>
                <w:szCs w:val="18"/>
                <w:lang w:val="sr-Latn-RS" w:eastAsia="sr-Latn-RS"/>
              </w:rPr>
              <w:t>pozicija</w:t>
            </w:r>
          </w:p>
        </w:tc>
        <w:tc>
          <w:tcPr>
            <w:tcW w:w="1418" w:type="dxa"/>
            <w:shd w:val="clear" w:color="000000" w:fill="EAEAEA"/>
            <w:vAlign w:val="bottom"/>
          </w:tcPr>
          <w:p w:rsidR="00EC1514" w:rsidRPr="0052023B" w:rsidRDefault="00EC1514" w:rsidP="00EC1514">
            <w:pPr>
              <w:spacing w:before="0"/>
              <w:ind w:left="384"/>
              <w:jc w:val="left"/>
              <w:rPr>
                <w:rFonts w:cs="Arial"/>
                <w:b/>
                <w:bCs/>
                <w:sz w:val="18"/>
                <w:szCs w:val="18"/>
                <w:lang w:val="sr-Latn-RS" w:eastAsia="sr-Latn-RS"/>
              </w:rPr>
            </w:pPr>
            <w:r w:rsidRPr="0052023B">
              <w:rPr>
                <w:rFonts w:cs="Arial"/>
                <w:b/>
                <w:bCs/>
                <w:sz w:val="18"/>
                <w:szCs w:val="18"/>
                <w:lang w:val="sr-Latn-RS" w:eastAsia="sr-Latn-RS"/>
              </w:rPr>
              <w:t>Šifra</w:t>
            </w:r>
          </w:p>
        </w:tc>
        <w:tc>
          <w:tcPr>
            <w:tcW w:w="4427" w:type="dxa"/>
            <w:shd w:val="clear" w:color="000000" w:fill="EAEAEA"/>
            <w:noWrap/>
            <w:vAlign w:val="bottom"/>
            <w:hideMark/>
          </w:tcPr>
          <w:p w:rsidR="00EC1514" w:rsidRPr="0052023B" w:rsidRDefault="00EC1514" w:rsidP="0023758C">
            <w:pPr>
              <w:spacing w:before="0"/>
              <w:jc w:val="left"/>
              <w:rPr>
                <w:rFonts w:cs="Arial"/>
                <w:b/>
                <w:bCs/>
                <w:sz w:val="18"/>
                <w:szCs w:val="18"/>
                <w:lang w:val="sr-Latn-RS" w:eastAsia="sr-Latn-RS"/>
              </w:rPr>
            </w:pPr>
            <w:r w:rsidRPr="0052023B">
              <w:rPr>
                <w:rFonts w:cs="Arial"/>
                <w:b/>
                <w:bCs/>
                <w:sz w:val="18"/>
                <w:szCs w:val="18"/>
                <w:lang w:val="sr-Latn-RS" w:eastAsia="sr-Latn-RS"/>
              </w:rPr>
              <w:t>Naziv proizvoda</w:t>
            </w:r>
          </w:p>
        </w:tc>
        <w:tc>
          <w:tcPr>
            <w:tcW w:w="2087" w:type="dxa"/>
            <w:shd w:val="clear" w:color="000000" w:fill="EAEAEA"/>
          </w:tcPr>
          <w:p w:rsidR="00EC1514" w:rsidRPr="0052023B" w:rsidRDefault="00EC1514" w:rsidP="0023758C">
            <w:pPr>
              <w:spacing w:before="0"/>
              <w:jc w:val="left"/>
              <w:rPr>
                <w:rFonts w:cs="Arial"/>
                <w:b/>
                <w:bCs/>
                <w:sz w:val="18"/>
                <w:szCs w:val="18"/>
                <w:lang w:val="sr-Latn-RS" w:eastAsia="sr-Latn-RS"/>
              </w:rPr>
            </w:pPr>
            <w:r w:rsidRPr="0052023B">
              <w:rPr>
                <w:rFonts w:cs="Arial"/>
                <w:b/>
                <w:bCs/>
                <w:sz w:val="18"/>
                <w:szCs w:val="18"/>
                <w:lang w:val="sr-Latn-RS" w:eastAsia="sr-Latn-RS"/>
              </w:rPr>
              <w:t xml:space="preserve">napomena </w:t>
            </w:r>
          </w:p>
        </w:tc>
      </w:tr>
      <w:tr w:rsidR="00EC1514" w:rsidRPr="0052023B" w:rsidTr="00EC1514">
        <w:trPr>
          <w:trHeight w:val="300"/>
        </w:trPr>
        <w:tc>
          <w:tcPr>
            <w:tcW w:w="567" w:type="dxa"/>
            <w:shd w:val="clear" w:color="auto" w:fill="auto"/>
            <w:noWrap/>
            <w:vAlign w:val="bottom"/>
            <w:hideMark/>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6</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 xml:space="preserve">485810 </w:t>
            </w:r>
          </w:p>
        </w:tc>
        <w:tc>
          <w:tcPr>
            <w:tcW w:w="4427" w:type="dxa"/>
            <w:shd w:val="clear" w:color="auto" w:fill="auto"/>
            <w:noWrap/>
            <w:vAlign w:val="bottom"/>
            <w:hideMark/>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BIRETA AUTOMATSKA -TAMNA 50 ML</w:t>
            </w:r>
          </w:p>
        </w:tc>
        <w:tc>
          <w:tcPr>
            <w:tcW w:w="2087" w:type="dxa"/>
          </w:tcPr>
          <w:p w:rsidR="00EC1514" w:rsidRPr="0052023B" w:rsidRDefault="00EC1514" w:rsidP="0023758C">
            <w:pPr>
              <w:spacing w:before="0"/>
              <w:jc w:val="left"/>
              <w:rPr>
                <w:rFonts w:cs="Arial"/>
                <w:sz w:val="18"/>
                <w:szCs w:val="18"/>
                <w:lang w:eastAsia="sr-Latn-RS"/>
              </w:rPr>
            </w:pPr>
            <w:r w:rsidRPr="0052023B">
              <w:rPr>
                <w:rFonts w:cs="Arial"/>
                <w:sz w:val="18"/>
                <w:szCs w:val="18"/>
                <w:lang w:eastAsia="sr-Latn-RS"/>
              </w:rPr>
              <w:t>isporuka sa bocom i pumpicom</w:t>
            </w:r>
          </w:p>
        </w:tc>
      </w:tr>
      <w:tr w:rsidR="00EC1514" w:rsidRPr="0052023B" w:rsidTr="00EC1514">
        <w:trPr>
          <w:trHeight w:val="300"/>
        </w:trPr>
        <w:tc>
          <w:tcPr>
            <w:tcW w:w="567" w:type="dxa"/>
            <w:shd w:val="clear" w:color="auto" w:fill="auto"/>
            <w:noWrap/>
            <w:vAlign w:val="bottom"/>
            <w:hideMark/>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7</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 xml:space="preserve">668664 </w:t>
            </w:r>
          </w:p>
        </w:tc>
        <w:tc>
          <w:tcPr>
            <w:tcW w:w="4427" w:type="dxa"/>
            <w:shd w:val="clear" w:color="auto" w:fill="auto"/>
            <w:noWrap/>
            <w:vAlign w:val="bottom"/>
            <w:hideMark/>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BIRETA AUTOMATSKA SVETLA 50ML</w:t>
            </w:r>
          </w:p>
        </w:tc>
        <w:tc>
          <w:tcPr>
            <w:tcW w:w="2087" w:type="dxa"/>
          </w:tcPr>
          <w:p w:rsidR="00EC1514" w:rsidRPr="0052023B" w:rsidRDefault="00EC1514" w:rsidP="0023758C">
            <w:pPr>
              <w:spacing w:before="0"/>
              <w:jc w:val="left"/>
              <w:rPr>
                <w:rFonts w:cs="Arial"/>
                <w:sz w:val="18"/>
                <w:szCs w:val="18"/>
                <w:lang w:val="sr-Cyrl-RS" w:eastAsia="sr-Latn-RS"/>
              </w:rPr>
            </w:pPr>
            <w:r w:rsidRPr="0052023B">
              <w:rPr>
                <w:rFonts w:cs="Arial"/>
                <w:sz w:val="18"/>
                <w:szCs w:val="18"/>
                <w:lang w:eastAsia="sr-Latn-RS"/>
              </w:rPr>
              <w:t>isporuka sa bocom i pumpicom</w:t>
            </w:r>
          </w:p>
        </w:tc>
      </w:tr>
      <w:tr w:rsidR="00EC1514" w:rsidRPr="0052023B" w:rsidTr="00EC1514">
        <w:trPr>
          <w:trHeight w:val="300"/>
        </w:trPr>
        <w:tc>
          <w:tcPr>
            <w:tcW w:w="567" w:type="dxa"/>
            <w:shd w:val="clear" w:color="auto" w:fill="auto"/>
            <w:noWrap/>
            <w:vAlign w:val="bottom"/>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9</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455539</w:t>
            </w:r>
          </w:p>
        </w:tc>
        <w:tc>
          <w:tcPr>
            <w:tcW w:w="4427" w:type="dxa"/>
            <w:shd w:val="clear" w:color="auto" w:fill="auto"/>
            <w:noWrap/>
            <w:vAlign w:val="bottom"/>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BOCA MED PVC 500ml</w:t>
            </w:r>
          </w:p>
        </w:tc>
        <w:tc>
          <w:tcPr>
            <w:tcW w:w="2087" w:type="dxa"/>
          </w:tcPr>
          <w:p w:rsidR="00EC1514" w:rsidRPr="0052023B" w:rsidRDefault="00EC1514" w:rsidP="0023758C">
            <w:pPr>
              <w:spacing w:before="0"/>
              <w:jc w:val="left"/>
              <w:rPr>
                <w:rFonts w:cs="Arial"/>
                <w:sz w:val="18"/>
                <w:szCs w:val="18"/>
                <w:lang w:eastAsia="sr-Latn-RS"/>
              </w:rPr>
            </w:pPr>
            <w:r w:rsidRPr="0052023B">
              <w:rPr>
                <w:rFonts w:cs="Arial"/>
                <w:sz w:val="16"/>
                <w:szCs w:val="16"/>
                <w:lang w:eastAsia="sr-Latn-RS"/>
              </w:rPr>
              <w:t>PE-HD  boca sa odgovarajućim PE-HD  zatvaračem</w:t>
            </w:r>
            <w:r w:rsidRPr="0052023B">
              <w:rPr>
                <w:rFonts w:cs="Arial"/>
                <w:sz w:val="18"/>
                <w:szCs w:val="18"/>
                <w:lang w:eastAsia="sr-Latn-RS"/>
              </w:rPr>
              <w:t xml:space="preserve"> </w:t>
            </w:r>
          </w:p>
        </w:tc>
      </w:tr>
      <w:tr w:rsidR="00EC1514" w:rsidRPr="0052023B" w:rsidTr="00EC1514">
        <w:trPr>
          <w:trHeight w:val="300"/>
        </w:trPr>
        <w:tc>
          <w:tcPr>
            <w:tcW w:w="567" w:type="dxa"/>
            <w:shd w:val="clear" w:color="auto" w:fill="auto"/>
            <w:noWrap/>
            <w:vAlign w:val="bottom"/>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13</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455601</w:t>
            </w:r>
          </w:p>
        </w:tc>
        <w:tc>
          <w:tcPr>
            <w:tcW w:w="4427" w:type="dxa"/>
            <w:shd w:val="clear" w:color="auto" w:fill="auto"/>
            <w:noWrap/>
            <w:vAlign w:val="bottom"/>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BOCA REAGENS 1000ml</w:t>
            </w:r>
          </w:p>
        </w:tc>
        <w:tc>
          <w:tcPr>
            <w:tcW w:w="2087" w:type="dxa"/>
          </w:tcPr>
          <w:p w:rsidR="00EC1514" w:rsidRPr="0052023B" w:rsidRDefault="00EC1514" w:rsidP="0023758C">
            <w:pPr>
              <w:spacing w:before="0"/>
              <w:jc w:val="left"/>
              <w:rPr>
                <w:rFonts w:cs="Arial"/>
                <w:sz w:val="18"/>
                <w:szCs w:val="18"/>
                <w:lang w:eastAsia="sr-Latn-RS"/>
              </w:rPr>
            </w:pPr>
            <w:r>
              <w:rPr>
                <w:rFonts w:cs="Arial"/>
                <w:sz w:val="18"/>
                <w:szCs w:val="18"/>
                <w:lang w:eastAsia="sr-Latn-RS"/>
              </w:rPr>
              <w:t>Staklo,bela</w:t>
            </w:r>
          </w:p>
        </w:tc>
      </w:tr>
      <w:tr w:rsidR="00EC1514" w:rsidRPr="0052023B" w:rsidTr="00EC1514">
        <w:trPr>
          <w:trHeight w:val="300"/>
        </w:trPr>
        <w:tc>
          <w:tcPr>
            <w:tcW w:w="567" w:type="dxa"/>
            <w:shd w:val="clear" w:color="auto" w:fill="auto"/>
            <w:noWrap/>
            <w:vAlign w:val="bottom"/>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22</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1732447</w:t>
            </w:r>
          </w:p>
        </w:tc>
        <w:tc>
          <w:tcPr>
            <w:tcW w:w="4427" w:type="dxa"/>
            <w:shd w:val="clear" w:color="auto" w:fill="auto"/>
            <w:noWrap/>
            <w:vAlign w:val="bottom"/>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DISPENZETA 1-10ml</w:t>
            </w:r>
          </w:p>
        </w:tc>
        <w:tc>
          <w:tcPr>
            <w:tcW w:w="2087" w:type="dxa"/>
            <w:vMerge w:val="restart"/>
          </w:tcPr>
          <w:p w:rsidR="00EC1514" w:rsidRPr="00FD1CC4" w:rsidRDefault="00EC1514" w:rsidP="0023758C">
            <w:pPr>
              <w:spacing w:before="0"/>
              <w:jc w:val="left"/>
              <w:rPr>
                <w:rFonts w:cs="Arial"/>
                <w:sz w:val="18"/>
                <w:szCs w:val="18"/>
                <w:lang w:val="sr-Latn-RS" w:eastAsia="sr-Latn-RS"/>
              </w:rPr>
            </w:pPr>
            <w:r>
              <w:rPr>
                <w:rFonts w:cs="Arial"/>
                <w:sz w:val="18"/>
                <w:szCs w:val="18"/>
                <w:lang w:val="sr-Latn-RS" w:eastAsia="sr-Latn-RS"/>
              </w:rPr>
              <w:t>Predviđen za  instalaciju na boci  i rad sa agresivnim hemikalijama,dozator sa adapterima ,isporuka sa  3 PP adapterA( GL 28,32 i S 40,ulazna cev)</w:t>
            </w:r>
            <w:r>
              <w:rPr>
                <w:rFonts w:cs="Arial"/>
                <w:sz w:val="18"/>
                <w:szCs w:val="18"/>
                <w:lang w:val="sr-Cyrl-RS" w:eastAsia="sr-Latn-RS"/>
              </w:rPr>
              <w:t xml:space="preserve"> </w:t>
            </w:r>
            <w:r>
              <w:rPr>
                <w:rFonts w:cs="Arial"/>
                <w:sz w:val="18"/>
                <w:szCs w:val="18"/>
                <w:lang w:val="sr-Latn-RS" w:eastAsia="sr-Latn-RS"/>
              </w:rPr>
              <w:t>i sertifikatom kvaliteta u kome se navode vrednosti ispitivanja sa promenljivom zapreminom</w:t>
            </w:r>
          </w:p>
        </w:tc>
      </w:tr>
      <w:tr w:rsidR="00EC1514" w:rsidRPr="0052023B" w:rsidTr="00EC1514">
        <w:trPr>
          <w:trHeight w:val="300"/>
        </w:trPr>
        <w:tc>
          <w:tcPr>
            <w:tcW w:w="567" w:type="dxa"/>
            <w:shd w:val="clear" w:color="auto" w:fill="auto"/>
            <w:noWrap/>
            <w:vAlign w:val="bottom"/>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23</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1732404</w:t>
            </w:r>
          </w:p>
        </w:tc>
        <w:tc>
          <w:tcPr>
            <w:tcW w:w="4427" w:type="dxa"/>
            <w:shd w:val="clear" w:color="auto" w:fill="auto"/>
            <w:noWrap/>
            <w:vAlign w:val="bottom"/>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DISPENZETA 10-100ml</w:t>
            </w:r>
          </w:p>
        </w:tc>
        <w:tc>
          <w:tcPr>
            <w:tcW w:w="2087" w:type="dxa"/>
            <w:vMerge/>
          </w:tcPr>
          <w:p w:rsidR="00EC1514" w:rsidRPr="0052023B" w:rsidRDefault="00EC1514" w:rsidP="0023758C">
            <w:pPr>
              <w:spacing w:before="0"/>
              <w:jc w:val="left"/>
              <w:rPr>
                <w:rFonts w:cs="Arial"/>
                <w:sz w:val="18"/>
                <w:szCs w:val="18"/>
                <w:lang w:val="sr-Cyrl-RS" w:eastAsia="sr-Latn-RS"/>
              </w:rPr>
            </w:pPr>
          </w:p>
        </w:tc>
      </w:tr>
      <w:tr w:rsidR="00EC1514" w:rsidRPr="0052023B" w:rsidTr="00EC1514">
        <w:trPr>
          <w:trHeight w:val="300"/>
        </w:trPr>
        <w:tc>
          <w:tcPr>
            <w:tcW w:w="567" w:type="dxa"/>
            <w:shd w:val="clear" w:color="auto" w:fill="auto"/>
            <w:noWrap/>
            <w:vAlign w:val="bottom"/>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24</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1732439</w:t>
            </w:r>
          </w:p>
        </w:tc>
        <w:tc>
          <w:tcPr>
            <w:tcW w:w="4427" w:type="dxa"/>
            <w:shd w:val="clear" w:color="auto" w:fill="auto"/>
            <w:noWrap/>
            <w:vAlign w:val="bottom"/>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DISPENZETA 2,5-25ml</w:t>
            </w:r>
          </w:p>
        </w:tc>
        <w:tc>
          <w:tcPr>
            <w:tcW w:w="2087" w:type="dxa"/>
            <w:vMerge/>
          </w:tcPr>
          <w:p w:rsidR="00EC1514" w:rsidRPr="0052023B" w:rsidRDefault="00EC1514" w:rsidP="0023758C">
            <w:pPr>
              <w:spacing w:before="0"/>
              <w:jc w:val="left"/>
              <w:rPr>
                <w:rFonts w:cs="Arial"/>
                <w:sz w:val="18"/>
                <w:szCs w:val="18"/>
                <w:lang w:val="sr-Cyrl-RS" w:eastAsia="sr-Latn-RS"/>
              </w:rPr>
            </w:pPr>
          </w:p>
        </w:tc>
      </w:tr>
      <w:tr w:rsidR="00EC1514" w:rsidRPr="0052023B" w:rsidTr="00EC1514">
        <w:trPr>
          <w:trHeight w:val="300"/>
        </w:trPr>
        <w:tc>
          <w:tcPr>
            <w:tcW w:w="567" w:type="dxa"/>
            <w:shd w:val="clear" w:color="auto" w:fill="auto"/>
            <w:noWrap/>
            <w:vAlign w:val="bottom"/>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25</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1732420</w:t>
            </w:r>
          </w:p>
        </w:tc>
        <w:tc>
          <w:tcPr>
            <w:tcW w:w="4427" w:type="dxa"/>
            <w:shd w:val="clear" w:color="auto" w:fill="auto"/>
            <w:noWrap/>
            <w:vAlign w:val="bottom"/>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DISPENZETA 5-50ml</w:t>
            </w:r>
          </w:p>
        </w:tc>
        <w:tc>
          <w:tcPr>
            <w:tcW w:w="2087" w:type="dxa"/>
            <w:vMerge/>
          </w:tcPr>
          <w:p w:rsidR="00EC1514" w:rsidRPr="0052023B" w:rsidRDefault="00EC1514" w:rsidP="0023758C">
            <w:pPr>
              <w:spacing w:before="0"/>
              <w:jc w:val="left"/>
              <w:rPr>
                <w:rFonts w:cs="Arial"/>
                <w:sz w:val="18"/>
                <w:szCs w:val="18"/>
                <w:lang w:val="sr-Cyrl-RS" w:eastAsia="sr-Latn-RS"/>
              </w:rPr>
            </w:pPr>
          </w:p>
        </w:tc>
      </w:tr>
      <w:tr w:rsidR="00EC1514" w:rsidRPr="0052023B" w:rsidTr="00EC1514">
        <w:trPr>
          <w:trHeight w:val="300"/>
        </w:trPr>
        <w:tc>
          <w:tcPr>
            <w:tcW w:w="567" w:type="dxa"/>
            <w:shd w:val="clear" w:color="auto" w:fill="auto"/>
            <w:noWrap/>
            <w:vAlign w:val="bottom"/>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36</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1133462</w:t>
            </w:r>
          </w:p>
        </w:tc>
        <w:tc>
          <w:tcPr>
            <w:tcW w:w="4427" w:type="dxa"/>
            <w:shd w:val="clear" w:color="auto" w:fill="auto"/>
            <w:noWrap/>
            <w:vAlign w:val="bottom"/>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LEVAK ZA SEDIMENTACIJU GRADUISANI 1000mm</w:t>
            </w:r>
          </w:p>
        </w:tc>
        <w:tc>
          <w:tcPr>
            <w:tcW w:w="2087" w:type="dxa"/>
          </w:tcPr>
          <w:p w:rsidR="00EC1514" w:rsidRPr="0052023B" w:rsidRDefault="00EC1514" w:rsidP="0023758C">
            <w:pPr>
              <w:spacing w:before="0"/>
              <w:jc w:val="left"/>
              <w:rPr>
                <w:rFonts w:cs="Arial"/>
                <w:sz w:val="18"/>
                <w:szCs w:val="18"/>
                <w:lang w:val="sr-Latn-RS" w:eastAsia="sr-Latn-RS"/>
              </w:rPr>
            </w:pPr>
            <w:r>
              <w:rPr>
                <w:rFonts w:cs="Arial"/>
                <w:sz w:val="18"/>
                <w:szCs w:val="18"/>
                <w:lang w:val="sr-Latn-RS" w:eastAsia="sr-Latn-RS"/>
              </w:rPr>
              <w:t>SANplastika</w:t>
            </w:r>
            <w:r w:rsidRPr="0052023B">
              <w:rPr>
                <w:rFonts w:cs="Arial"/>
                <w:sz w:val="18"/>
                <w:szCs w:val="18"/>
                <w:lang w:val="sr-Latn-RS" w:eastAsia="sr-Latn-RS"/>
              </w:rPr>
              <w:t>,zapremine 1000 ml</w:t>
            </w:r>
          </w:p>
        </w:tc>
      </w:tr>
      <w:tr w:rsidR="00EC1514" w:rsidRPr="0052023B" w:rsidTr="00EC1514">
        <w:trPr>
          <w:trHeight w:val="300"/>
        </w:trPr>
        <w:tc>
          <w:tcPr>
            <w:tcW w:w="567" w:type="dxa"/>
            <w:shd w:val="clear" w:color="auto" w:fill="auto"/>
            <w:noWrap/>
            <w:vAlign w:val="bottom"/>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50</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1729101</w:t>
            </w:r>
          </w:p>
        </w:tc>
        <w:tc>
          <w:tcPr>
            <w:tcW w:w="4427" w:type="dxa"/>
            <w:shd w:val="clear" w:color="auto" w:fill="auto"/>
            <w:noWrap/>
            <w:vAlign w:val="bottom"/>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PINCETA LABORATORIJSKA L=200mm</w:t>
            </w:r>
          </w:p>
        </w:tc>
        <w:tc>
          <w:tcPr>
            <w:tcW w:w="2087" w:type="dxa"/>
          </w:tcPr>
          <w:p w:rsidR="00EC1514" w:rsidRPr="0052023B" w:rsidRDefault="00EC1514" w:rsidP="0023758C">
            <w:pPr>
              <w:spacing w:before="0"/>
              <w:jc w:val="left"/>
              <w:rPr>
                <w:rFonts w:cs="Arial"/>
                <w:sz w:val="18"/>
                <w:szCs w:val="18"/>
                <w:lang w:val="sr-Cyrl-RS" w:eastAsia="sr-Latn-RS"/>
              </w:rPr>
            </w:pPr>
            <w:r w:rsidRPr="002A79D2">
              <w:rPr>
                <w:rFonts w:cs="Arial"/>
                <w:color w:val="000000"/>
                <w:sz w:val="18"/>
                <w:szCs w:val="18"/>
                <w:lang w:val="sr-Latn-RS" w:eastAsia="sr-Latn-RS"/>
              </w:rPr>
              <w:t>izrađena od nerđajućeg  čelika</w:t>
            </w:r>
          </w:p>
        </w:tc>
      </w:tr>
      <w:tr w:rsidR="00EC1514" w:rsidRPr="0052023B" w:rsidTr="00EC1514">
        <w:trPr>
          <w:trHeight w:val="300"/>
        </w:trPr>
        <w:tc>
          <w:tcPr>
            <w:tcW w:w="567" w:type="dxa"/>
            <w:shd w:val="clear" w:color="auto" w:fill="auto"/>
            <w:noWrap/>
            <w:vAlign w:val="bottom"/>
            <w:hideMark/>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37</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 xml:space="preserve">454451 </w:t>
            </w:r>
          </w:p>
        </w:tc>
        <w:tc>
          <w:tcPr>
            <w:tcW w:w="4427" w:type="dxa"/>
            <w:shd w:val="clear" w:color="auto" w:fill="auto"/>
            <w:noWrap/>
            <w:vAlign w:val="bottom"/>
            <w:hideMark/>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LONČIĆ ZA ŽARENJE 40X32</w:t>
            </w:r>
          </w:p>
        </w:tc>
        <w:tc>
          <w:tcPr>
            <w:tcW w:w="2087" w:type="dxa"/>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porcelanski</w:t>
            </w:r>
          </w:p>
        </w:tc>
      </w:tr>
      <w:tr w:rsidR="00EC1514" w:rsidRPr="0052023B" w:rsidTr="00EC1514">
        <w:trPr>
          <w:trHeight w:val="300"/>
        </w:trPr>
        <w:tc>
          <w:tcPr>
            <w:tcW w:w="567" w:type="dxa"/>
            <w:shd w:val="clear" w:color="auto" w:fill="auto"/>
            <w:noWrap/>
            <w:vAlign w:val="bottom"/>
            <w:hideMark/>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38</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 xml:space="preserve">683736 </w:t>
            </w:r>
          </w:p>
        </w:tc>
        <w:tc>
          <w:tcPr>
            <w:tcW w:w="4427" w:type="dxa"/>
            <w:shd w:val="clear" w:color="auto" w:fill="auto"/>
            <w:noWrap/>
            <w:vAlign w:val="bottom"/>
            <w:hideMark/>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LONČIĆ ZA ŽARENJE 60X48 PORCEL.(SREDNJI OBLIK)</w:t>
            </w:r>
          </w:p>
        </w:tc>
        <w:tc>
          <w:tcPr>
            <w:tcW w:w="2087" w:type="dxa"/>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porcelanski</w:t>
            </w:r>
          </w:p>
        </w:tc>
      </w:tr>
      <w:tr w:rsidR="00EC1514" w:rsidRPr="0052023B" w:rsidTr="00EC1514">
        <w:trPr>
          <w:trHeight w:val="300"/>
        </w:trPr>
        <w:tc>
          <w:tcPr>
            <w:tcW w:w="567" w:type="dxa"/>
            <w:shd w:val="clear" w:color="auto" w:fill="auto"/>
            <w:noWrap/>
            <w:vAlign w:val="bottom"/>
            <w:hideMark/>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59</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 xml:space="preserve">455814 </w:t>
            </w:r>
          </w:p>
        </w:tc>
        <w:tc>
          <w:tcPr>
            <w:tcW w:w="4427" w:type="dxa"/>
            <w:shd w:val="clear" w:color="auto" w:fill="auto"/>
            <w:noWrap/>
            <w:vAlign w:val="bottom"/>
            <w:hideMark/>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PIPETA SA KLIPOM GR 2ML</w:t>
            </w:r>
          </w:p>
        </w:tc>
        <w:tc>
          <w:tcPr>
            <w:tcW w:w="2087" w:type="dxa"/>
          </w:tcPr>
          <w:p w:rsidR="00EC1514" w:rsidRPr="0052023B" w:rsidRDefault="00EC1514" w:rsidP="0023758C">
            <w:pPr>
              <w:spacing w:before="0"/>
              <w:jc w:val="left"/>
              <w:rPr>
                <w:rFonts w:cs="Arial"/>
                <w:sz w:val="18"/>
                <w:szCs w:val="18"/>
                <w:lang w:val="sr-Latn-RS" w:eastAsia="sr-Latn-RS"/>
              </w:rPr>
            </w:pPr>
            <w:r>
              <w:rPr>
                <w:rFonts w:cs="Arial"/>
                <w:sz w:val="18"/>
                <w:szCs w:val="18"/>
                <w:lang w:val="sr-Latn-RS" w:eastAsia="sr-Latn-RS"/>
              </w:rPr>
              <w:t>gr</w:t>
            </w:r>
            <w:r w:rsidRPr="0052023B">
              <w:rPr>
                <w:rFonts w:cs="Arial"/>
                <w:sz w:val="18"/>
                <w:szCs w:val="18"/>
                <w:lang w:val="sr-Latn-RS" w:eastAsia="sr-Latn-RS"/>
              </w:rPr>
              <w:t>aduisana</w:t>
            </w:r>
          </w:p>
        </w:tc>
      </w:tr>
      <w:tr w:rsidR="00EC1514" w:rsidRPr="0052023B" w:rsidTr="00EC1514">
        <w:trPr>
          <w:trHeight w:val="300"/>
        </w:trPr>
        <w:tc>
          <w:tcPr>
            <w:tcW w:w="567" w:type="dxa"/>
            <w:shd w:val="clear" w:color="auto" w:fill="auto"/>
            <w:noWrap/>
            <w:vAlign w:val="bottom"/>
            <w:hideMark/>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60</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 xml:space="preserve">455806 </w:t>
            </w:r>
          </w:p>
        </w:tc>
        <w:tc>
          <w:tcPr>
            <w:tcW w:w="4427" w:type="dxa"/>
            <w:shd w:val="clear" w:color="auto" w:fill="auto"/>
            <w:noWrap/>
            <w:vAlign w:val="bottom"/>
            <w:hideMark/>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PIPETA SA KLIPOM GR. 1ML</w:t>
            </w:r>
          </w:p>
        </w:tc>
        <w:tc>
          <w:tcPr>
            <w:tcW w:w="2087" w:type="dxa"/>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graduisana</w:t>
            </w:r>
          </w:p>
        </w:tc>
      </w:tr>
      <w:tr w:rsidR="00EC1514" w:rsidRPr="0052023B" w:rsidTr="00EC1514">
        <w:trPr>
          <w:trHeight w:val="300"/>
        </w:trPr>
        <w:tc>
          <w:tcPr>
            <w:tcW w:w="567" w:type="dxa"/>
            <w:shd w:val="clear" w:color="auto" w:fill="auto"/>
            <w:noWrap/>
            <w:vAlign w:val="bottom"/>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61</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1133802</w:t>
            </w:r>
          </w:p>
        </w:tc>
        <w:tc>
          <w:tcPr>
            <w:tcW w:w="4427" w:type="dxa"/>
            <w:shd w:val="clear" w:color="auto" w:fill="auto"/>
            <w:noWrap/>
            <w:vAlign w:val="bottom"/>
          </w:tcPr>
          <w:p w:rsidR="00EC1514" w:rsidRPr="0052023B" w:rsidRDefault="00EC1514" w:rsidP="0023758C">
            <w:pPr>
              <w:spacing w:before="0"/>
              <w:jc w:val="left"/>
              <w:rPr>
                <w:rFonts w:cs="Arial"/>
                <w:sz w:val="18"/>
                <w:szCs w:val="18"/>
                <w:lang w:val="sr-Latn-RS" w:eastAsia="sr-Latn-RS"/>
              </w:rPr>
            </w:pPr>
          </w:p>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PIPETA USISNA 10ML</w:t>
            </w:r>
          </w:p>
        </w:tc>
        <w:tc>
          <w:tcPr>
            <w:tcW w:w="2087" w:type="dxa"/>
          </w:tcPr>
          <w:p w:rsidR="00EC1514" w:rsidRPr="0052023B" w:rsidRDefault="00EC1514" w:rsidP="0023758C">
            <w:pPr>
              <w:spacing w:before="0"/>
              <w:jc w:val="left"/>
              <w:rPr>
                <w:rFonts w:cs="Arial"/>
                <w:sz w:val="18"/>
                <w:szCs w:val="18"/>
                <w:lang w:val="sr-Cyrl-RS" w:eastAsia="sr-Latn-RS"/>
              </w:rPr>
            </w:pPr>
            <w:r w:rsidRPr="0052023B">
              <w:rPr>
                <w:rFonts w:cs="Arial"/>
                <w:sz w:val="18"/>
                <w:szCs w:val="18"/>
                <w:lang w:val="sr-Cyrl-RS" w:eastAsia="sr-Latn-RS"/>
              </w:rPr>
              <w:t>graduisana</w:t>
            </w:r>
          </w:p>
        </w:tc>
      </w:tr>
      <w:tr w:rsidR="00EC1514" w:rsidRPr="0052023B" w:rsidTr="00EC1514">
        <w:trPr>
          <w:trHeight w:val="300"/>
        </w:trPr>
        <w:tc>
          <w:tcPr>
            <w:tcW w:w="567" w:type="dxa"/>
            <w:shd w:val="clear" w:color="auto" w:fill="auto"/>
            <w:noWrap/>
            <w:vAlign w:val="bottom"/>
            <w:hideMark/>
          </w:tcPr>
          <w:p w:rsidR="00EC1514" w:rsidRPr="0052023B" w:rsidRDefault="004C2604" w:rsidP="00EC1514">
            <w:pPr>
              <w:spacing w:before="0"/>
              <w:jc w:val="center"/>
              <w:rPr>
                <w:rFonts w:cs="Arial"/>
                <w:sz w:val="18"/>
                <w:szCs w:val="18"/>
                <w:lang w:val="sr-Latn-RS" w:eastAsia="sr-Latn-RS"/>
              </w:rPr>
            </w:pPr>
            <w:r>
              <w:rPr>
                <w:rFonts w:cs="Arial"/>
                <w:sz w:val="18"/>
                <w:szCs w:val="18"/>
                <w:lang w:val="sr-Latn-RS" w:eastAsia="sr-Latn-RS"/>
              </w:rPr>
              <w:t>64</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 xml:space="preserve">1133780 </w:t>
            </w:r>
          </w:p>
        </w:tc>
        <w:tc>
          <w:tcPr>
            <w:tcW w:w="4427" w:type="dxa"/>
            <w:shd w:val="clear" w:color="auto" w:fill="auto"/>
            <w:noWrap/>
            <w:vAlign w:val="bottom"/>
            <w:hideMark/>
          </w:tcPr>
          <w:p w:rsidR="00EC1514" w:rsidRPr="0052023B" w:rsidRDefault="00EC1514" w:rsidP="0023758C">
            <w:pPr>
              <w:spacing w:before="0"/>
              <w:jc w:val="left"/>
              <w:rPr>
                <w:rFonts w:cs="Arial"/>
                <w:sz w:val="18"/>
                <w:szCs w:val="18"/>
                <w:lang w:val="sr-Latn-RS" w:eastAsia="sr-Latn-RS"/>
              </w:rPr>
            </w:pPr>
          </w:p>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PIPETA USISNA 5ML</w:t>
            </w:r>
          </w:p>
        </w:tc>
        <w:tc>
          <w:tcPr>
            <w:tcW w:w="2087" w:type="dxa"/>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graduisana</w:t>
            </w:r>
          </w:p>
        </w:tc>
      </w:tr>
      <w:tr w:rsidR="00EC1514" w:rsidRPr="0052023B" w:rsidTr="00EC1514">
        <w:trPr>
          <w:trHeight w:val="300"/>
        </w:trPr>
        <w:tc>
          <w:tcPr>
            <w:tcW w:w="567" w:type="dxa"/>
            <w:shd w:val="clear" w:color="auto" w:fill="auto"/>
            <w:noWrap/>
            <w:vAlign w:val="bottom"/>
          </w:tcPr>
          <w:p w:rsidR="00EC1514" w:rsidRPr="0052023B" w:rsidRDefault="004C2604" w:rsidP="00EC1514">
            <w:pPr>
              <w:spacing w:before="0"/>
              <w:jc w:val="center"/>
              <w:rPr>
                <w:rFonts w:cs="Arial"/>
                <w:sz w:val="18"/>
                <w:szCs w:val="18"/>
                <w:lang w:val="sr-Latn-RS" w:eastAsia="sr-Latn-RS"/>
              </w:rPr>
            </w:pPr>
            <w:r>
              <w:rPr>
                <w:rFonts w:cs="Arial"/>
                <w:sz w:val="18"/>
                <w:szCs w:val="18"/>
                <w:lang w:val="sr-Latn-RS" w:eastAsia="sr-Latn-RS"/>
              </w:rPr>
              <w:t>63</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1133764</w:t>
            </w:r>
          </w:p>
        </w:tc>
        <w:tc>
          <w:tcPr>
            <w:tcW w:w="4427" w:type="dxa"/>
            <w:shd w:val="clear" w:color="auto" w:fill="auto"/>
            <w:noWrap/>
            <w:vAlign w:val="bottom"/>
          </w:tcPr>
          <w:p w:rsidR="00EC1514" w:rsidRPr="0052023B" w:rsidRDefault="00EC1514" w:rsidP="0023758C">
            <w:pPr>
              <w:spacing w:before="0"/>
              <w:jc w:val="left"/>
              <w:rPr>
                <w:rFonts w:cs="Arial"/>
                <w:sz w:val="18"/>
                <w:szCs w:val="18"/>
                <w:lang w:val="sr-Latn-RS" w:eastAsia="sr-Latn-RS"/>
              </w:rPr>
            </w:pPr>
          </w:p>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PIPETA USISNA 2ML</w:t>
            </w:r>
          </w:p>
        </w:tc>
        <w:tc>
          <w:tcPr>
            <w:tcW w:w="2087" w:type="dxa"/>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graduisana</w:t>
            </w:r>
          </w:p>
        </w:tc>
      </w:tr>
      <w:tr w:rsidR="00EC1514" w:rsidRPr="0052023B" w:rsidTr="00EC1514">
        <w:trPr>
          <w:trHeight w:val="300"/>
        </w:trPr>
        <w:tc>
          <w:tcPr>
            <w:tcW w:w="567" w:type="dxa"/>
            <w:shd w:val="clear" w:color="auto" w:fill="auto"/>
            <w:noWrap/>
            <w:vAlign w:val="bottom"/>
          </w:tcPr>
          <w:p w:rsidR="00EC1514" w:rsidRPr="0052023B" w:rsidRDefault="004C2604" w:rsidP="00EC1514">
            <w:pPr>
              <w:spacing w:before="0"/>
              <w:jc w:val="center"/>
              <w:rPr>
                <w:rFonts w:cs="Arial"/>
                <w:sz w:val="18"/>
                <w:szCs w:val="18"/>
                <w:lang w:val="sr-Latn-RS" w:eastAsia="sr-Latn-RS"/>
              </w:rPr>
            </w:pPr>
            <w:r>
              <w:rPr>
                <w:rFonts w:cs="Arial"/>
                <w:sz w:val="18"/>
                <w:szCs w:val="18"/>
                <w:lang w:val="sr-Latn-RS" w:eastAsia="sr-Latn-RS"/>
              </w:rPr>
              <w:t>62</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1133713</w:t>
            </w:r>
          </w:p>
        </w:tc>
        <w:tc>
          <w:tcPr>
            <w:tcW w:w="4427" w:type="dxa"/>
            <w:shd w:val="clear" w:color="auto" w:fill="auto"/>
            <w:noWrap/>
            <w:vAlign w:val="bottom"/>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PIPETA USISNA 1ML</w:t>
            </w:r>
          </w:p>
        </w:tc>
        <w:tc>
          <w:tcPr>
            <w:tcW w:w="2087" w:type="dxa"/>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graduisana</w:t>
            </w:r>
          </w:p>
        </w:tc>
      </w:tr>
      <w:tr w:rsidR="00EC1514" w:rsidRPr="0052023B" w:rsidTr="00EC1514">
        <w:trPr>
          <w:trHeight w:val="300"/>
        </w:trPr>
        <w:tc>
          <w:tcPr>
            <w:tcW w:w="567" w:type="dxa"/>
            <w:shd w:val="clear" w:color="auto" w:fill="auto"/>
            <w:noWrap/>
            <w:vAlign w:val="bottom"/>
          </w:tcPr>
          <w:p w:rsidR="00EC1514" w:rsidRPr="0052023B" w:rsidRDefault="004C2604" w:rsidP="00EC1514">
            <w:pPr>
              <w:spacing w:before="0"/>
              <w:jc w:val="center"/>
              <w:rPr>
                <w:rFonts w:cs="Arial"/>
                <w:sz w:val="18"/>
                <w:szCs w:val="18"/>
                <w:lang w:val="sr-Latn-RS" w:eastAsia="sr-Latn-RS"/>
              </w:rPr>
            </w:pPr>
            <w:r>
              <w:rPr>
                <w:rFonts w:cs="Arial"/>
                <w:sz w:val="18"/>
                <w:szCs w:val="18"/>
                <w:lang w:val="sr-Latn-RS" w:eastAsia="sr-Latn-RS"/>
              </w:rPr>
              <w:t>85</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455474</w:t>
            </w:r>
          </w:p>
        </w:tc>
        <w:tc>
          <w:tcPr>
            <w:tcW w:w="4427" w:type="dxa"/>
            <w:shd w:val="clear" w:color="auto" w:fill="auto"/>
            <w:noWrap/>
            <w:vAlign w:val="bottom"/>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TIKVICA ERLENMAJER  250ml</w:t>
            </w:r>
          </w:p>
        </w:tc>
        <w:tc>
          <w:tcPr>
            <w:tcW w:w="2087" w:type="dxa"/>
          </w:tcPr>
          <w:p w:rsidR="00EC1514" w:rsidRPr="0052023B" w:rsidRDefault="00EC1514" w:rsidP="0023758C">
            <w:pPr>
              <w:spacing w:before="0"/>
              <w:rPr>
                <w:rFonts w:cs="Arial"/>
                <w:sz w:val="18"/>
                <w:szCs w:val="18"/>
                <w:lang w:val="sr-Cyrl-RS" w:eastAsia="sr-Latn-RS"/>
              </w:rPr>
            </w:pPr>
            <w:r w:rsidRPr="0052023B">
              <w:rPr>
                <w:rFonts w:cs="Arial"/>
                <w:sz w:val="18"/>
                <w:szCs w:val="18"/>
                <w:lang w:val="sr-Cyrl-RS" w:eastAsia="sr-Latn-RS"/>
              </w:rPr>
              <w:t>usko grlo</w:t>
            </w:r>
          </w:p>
        </w:tc>
      </w:tr>
    </w:tbl>
    <w:p w:rsidR="0023758C" w:rsidRDefault="0023758C" w:rsidP="0023758C">
      <w:pPr>
        <w:rPr>
          <w:rFonts w:cs="Arial"/>
        </w:rPr>
      </w:pPr>
    </w:p>
    <w:p w:rsidR="0023758C" w:rsidRPr="00DE5885" w:rsidRDefault="00663805" w:rsidP="0023758C">
      <w:pPr>
        <w:spacing w:before="0"/>
        <w:rPr>
          <w:rFonts w:cs="Arial"/>
        </w:rPr>
      </w:pPr>
      <w:r>
        <w:rPr>
          <w:rFonts w:cs="Arial"/>
        </w:rPr>
        <w:t>-</w:t>
      </w:r>
      <w:r w:rsidR="0023758C" w:rsidRPr="00DE5885">
        <w:rPr>
          <w:rFonts w:cs="Arial"/>
          <w:lang w:val="sr-Cyrl-CS"/>
        </w:rPr>
        <w:t>За произвођача је потребно да се достави доказ да је стакло произведен</w:t>
      </w:r>
      <w:r w:rsidR="0023758C" w:rsidRPr="00DE5885">
        <w:rPr>
          <w:rFonts w:cs="Arial"/>
        </w:rPr>
        <w:t>о</w:t>
      </w:r>
      <w:r w:rsidR="0023758C" w:rsidRPr="00DE5885">
        <w:rPr>
          <w:rFonts w:cs="Arial"/>
          <w:lang w:val="sr-Cyrl-CS"/>
        </w:rPr>
        <w:t xml:space="preserve"> према захтев</w:t>
      </w:r>
      <w:r w:rsidR="0023758C" w:rsidRPr="00DE5885">
        <w:rPr>
          <w:rFonts w:cs="Arial"/>
        </w:rPr>
        <w:t>и</w:t>
      </w:r>
      <w:r w:rsidR="0023758C" w:rsidRPr="00DE5885">
        <w:rPr>
          <w:rFonts w:cs="Arial"/>
          <w:lang w:val="sr-Cyrl-CS"/>
        </w:rPr>
        <w:t xml:space="preserve">ма стандарда </w:t>
      </w:r>
      <w:r w:rsidR="0023758C" w:rsidRPr="00DE5885">
        <w:rPr>
          <w:rFonts w:cs="Arial"/>
        </w:rPr>
        <w:t xml:space="preserve">ISO </w:t>
      </w:r>
      <w:r w:rsidR="0023758C" w:rsidRPr="00DE5885">
        <w:rPr>
          <w:rFonts w:cs="Arial"/>
          <w:lang w:val="sr-Cyrl-CS"/>
        </w:rPr>
        <w:t>3585</w:t>
      </w:r>
      <w:r w:rsidR="0023758C" w:rsidRPr="00DE5885">
        <w:rPr>
          <w:rFonts w:cs="Arial"/>
        </w:rPr>
        <w:t>.</w:t>
      </w:r>
    </w:p>
    <w:p w:rsidR="0023758C" w:rsidRPr="00DE5885" w:rsidRDefault="0023758C" w:rsidP="0023758C">
      <w:pPr>
        <w:spacing w:before="0"/>
        <w:ind w:left="1" w:firstLine="1"/>
        <w:rPr>
          <w:rFonts w:cs="Arial"/>
          <w:lang w:val="sr-Latn-RS"/>
        </w:rPr>
      </w:pPr>
      <w:r w:rsidRPr="00DE5885">
        <w:rPr>
          <w:rFonts w:cs="Arial"/>
        </w:rPr>
        <w:t>-П</w:t>
      </w:r>
      <w:r w:rsidRPr="00DE5885">
        <w:rPr>
          <w:rFonts w:cs="Arial"/>
          <w:lang w:val="sr-Latn-RS"/>
        </w:rPr>
        <w:t xml:space="preserve">ипете   произведене од </w:t>
      </w:r>
      <w:r>
        <w:rPr>
          <w:rFonts w:cs="Arial"/>
          <w:lang w:val="sr-Latn-RS"/>
        </w:rPr>
        <w:t>soda</w:t>
      </w:r>
      <w:r w:rsidRPr="00DE5885">
        <w:rPr>
          <w:rFonts w:cs="Arial"/>
          <w:lang w:val="sr-Latn-RS"/>
        </w:rPr>
        <w:t>-</w:t>
      </w:r>
      <w:r>
        <w:rPr>
          <w:rFonts w:cs="Arial"/>
          <w:lang w:val="sr-Latn-RS"/>
        </w:rPr>
        <w:t>lime</w:t>
      </w:r>
      <w:r w:rsidRPr="00DE5885">
        <w:rPr>
          <w:rFonts w:cs="Arial"/>
          <w:lang w:val="sr-Latn-RS"/>
        </w:rPr>
        <w:t xml:space="preserve"> стакла(</w:t>
      </w:r>
      <w:r>
        <w:rPr>
          <w:rFonts w:cs="Arial"/>
          <w:lang w:val="sr-Latn-RS"/>
        </w:rPr>
        <w:t>AR</w:t>
      </w:r>
      <w:r w:rsidRPr="00DE5885">
        <w:rPr>
          <w:rFonts w:cs="Arial"/>
          <w:lang w:val="sr-Latn-RS"/>
        </w:rPr>
        <w:t>-</w:t>
      </w:r>
      <w:r>
        <w:rPr>
          <w:rFonts w:cs="Arial"/>
          <w:lang w:val="sr-Latn-RS"/>
        </w:rPr>
        <w:t>glass</w:t>
      </w:r>
      <w:r w:rsidRPr="00DE5885">
        <w:rPr>
          <w:rFonts w:cs="Arial"/>
          <w:lang w:val="sr-Latn-RS"/>
        </w:rPr>
        <w:t>),испорука са сертификатом произвођача.</w:t>
      </w:r>
    </w:p>
    <w:p w:rsidR="0023758C" w:rsidRDefault="0023758C" w:rsidP="0023758C">
      <w:pPr>
        <w:spacing w:before="0"/>
        <w:ind w:left="1" w:firstLine="1"/>
        <w:rPr>
          <w:rFonts w:cs="Arial"/>
        </w:rPr>
      </w:pPr>
      <w:r w:rsidRPr="00DE5885">
        <w:rPr>
          <w:rFonts w:cs="Arial"/>
          <w:lang w:val="sr-Latn-RS"/>
        </w:rPr>
        <w:t>-Аутоматске бирете, светла и тамна</w:t>
      </w:r>
      <w:r w:rsidRPr="00DE5885">
        <w:rPr>
          <w:rFonts w:cs="Arial"/>
          <w:lang w:val="sr-Cyrl-RS"/>
        </w:rPr>
        <w:t>,</w:t>
      </w:r>
      <w:r w:rsidRPr="00DE5885">
        <w:rPr>
          <w:rFonts w:cs="Arial"/>
          <w:lang w:val="sr-Latn-RS"/>
        </w:rPr>
        <w:t xml:space="preserve"> </w:t>
      </w:r>
      <w:r w:rsidRPr="00DE5885">
        <w:rPr>
          <w:rFonts w:cs="Arial"/>
          <w:lang w:val="sr-Cyrl-RS"/>
        </w:rPr>
        <w:t xml:space="preserve">запремине </w:t>
      </w:r>
      <w:r w:rsidRPr="00DE5885">
        <w:rPr>
          <w:rFonts w:cs="Arial"/>
          <w:lang w:val="sr-Latn-RS"/>
        </w:rPr>
        <w:t xml:space="preserve"> 50 </w:t>
      </w:r>
      <w:r>
        <w:rPr>
          <w:rFonts w:cs="Arial"/>
          <w:lang w:val="sr-Latn-RS"/>
        </w:rPr>
        <w:t>ml</w:t>
      </w:r>
      <w:r w:rsidRPr="00DE5885">
        <w:rPr>
          <w:rFonts w:cs="Arial"/>
          <w:lang w:val="sr-Cyrl-RS"/>
        </w:rPr>
        <w:t>,</w:t>
      </w:r>
      <w:r w:rsidRPr="00DE5885">
        <w:rPr>
          <w:rFonts w:cs="Arial"/>
          <w:lang w:val="sr-Latn-RS"/>
        </w:rPr>
        <w:t xml:space="preserve"> треба да буду од боросиликатног стакла 3.3, АS класе, са сертификатом произвођача.</w:t>
      </w:r>
      <w:r w:rsidRPr="00DE5885">
        <w:rPr>
          <w:rFonts w:cs="Arial"/>
        </w:rPr>
        <w:t xml:space="preserve"> </w:t>
      </w:r>
    </w:p>
    <w:p w:rsidR="000E2C7F" w:rsidRDefault="000E2C7F" w:rsidP="000E2C7F">
      <w:pPr>
        <w:spacing w:before="0"/>
        <w:rPr>
          <w:rFonts w:cs="Arial"/>
        </w:rPr>
      </w:pPr>
    </w:p>
    <w:p w:rsidR="000E2C7F" w:rsidRPr="000E2C7F" w:rsidRDefault="000E2C7F" w:rsidP="000E2C7F">
      <w:pPr>
        <w:pStyle w:val="ListParagraph"/>
        <w:numPr>
          <w:ilvl w:val="0"/>
          <w:numId w:val="39"/>
        </w:numPr>
        <w:spacing w:before="0"/>
        <w:ind w:left="142" w:hanging="142"/>
        <w:rPr>
          <w:rFonts w:cs="Arial"/>
          <w:lang w:val="sr-Cyrl-RS"/>
        </w:rPr>
      </w:pPr>
      <w:r>
        <w:rPr>
          <w:rFonts w:ascii="Arial" w:hAnsi="Arial" w:cs="Arial"/>
          <w:lang w:val="sr-Cyrl-RS"/>
        </w:rPr>
        <w:t xml:space="preserve">Понудити стакло </w:t>
      </w:r>
      <w:r>
        <w:rPr>
          <w:rFonts w:ascii="Arial" w:hAnsi="Arial" w:cs="Arial"/>
        </w:rPr>
        <w:t xml:space="preserve">SCHOT DURAN </w:t>
      </w:r>
      <w:r>
        <w:rPr>
          <w:rFonts w:ascii="Arial" w:hAnsi="Arial" w:cs="Arial"/>
          <w:lang w:val="sr-Cyrl-RS"/>
        </w:rPr>
        <w:t>или одговарајуће.</w:t>
      </w:r>
    </w:p>
    <w:p w:rsidR="000E2C7F" w:rsidRPr="000E2C7F" w:rsidRDefault="000E2C7F" w:rsidP="000E2C7F">
      <w:pPr>
        <w:pStyle w:val="ListParagraph"/>
        <w:numPr>
          <w:ilvl w:val="0"/>
          <w:numId w:val="39"/>
        </w:numPr>
        <w:spacing w:before="0"/>
        <w:ind w:left="142" w:hanging="142"/>
        <w:rPr>
          <w:rFonts w:cs="Arial"/>
          <w:lang w:val="sr-Cyrl-RS"/>
        </w:rPr>
      </w:pPr>
      <w:r>
        <w:rPr>
          <w:rFonts w:ascii="Arial" w:hAnsi="Arial" w:cs="Arial"/>
          <w:lang w:val="sr-Cyrl-RS"/>
        </w:rPr>
        <w:lastRenderedPageBreak/>
        <w:t>За позицију – аутоматска бирета, потребно је да вентили буду од брушеног стакла.</w:t>
      </w:r>
    </w:p>
    <w:p w:rsidR="000E2C7F" w:rsidRPr="000E2C7F" w:rsidRDefault="000E2C7F" w:rsidP="000E2C7F">
      <w:pPr>
        <w:pStyle w:val="ListParagraph"/>
        <w:numPr>
          <w:ilvl w:val="0"/>
          <w:numId w:val="39"/>
        </w:numPr>
        <w:spacing w:before="0"/>
        <w:ind w:left="142" w:hanging="142"/>
        <w:rPr>
          <w:rFonts w:cs="Arial"/>
          <w:lang w:val="sr-Cyrl-RS"/>
        </w:rPr>
      </w:pPr>
      <w:r>
        <w:rPr>
          <w:rFonts w:ascii="Arial" w:hAnsi="Arial" w:cs="Arial"/>
          <w:lang w:val="sr-Cyrl-RS"/>
        </w:rPr>
        <w:t>Стакло треба да буде направљено од еколошки нешккодљивих материјала – песка, калцијум карбоната, натријум карбоната и да подлеже рециклажи.</w:t>
      </w:r>
    </w:p>
    <w:p w:rsidR="000E2C7F" w:rsidRPr="000E2C7F" w:rsidRDefault="000E2C7F" w:rsidP="000E2C7F">
      <w:pPr>
        <w:pStyle w:val="ListParagraph"/>
        <w:numPr>
          <w:ilvl w:val="0"/>
          <w:numId w:val="39"/>
        </w:numPr>
        <w:spacing w:before="0"/>
        <w:ind w:left="142" w:hanging="142"/>
        <w:rPr>
          <w:rFonts w:cs="Arial"/>
          <w:lang w:val="sr-Cyrl-RS"/>
        </w:rPr>
      </w:pPr>
      <w:r>
        <w:rPr>
          <w:rFonts w:ascii="Arial" w:hAnsi="Arial" w:cs="Arial"/>
          <w:lang w:val="sr-Cyrl-RS"/>
        </w:rPr>
        <w:t>За позицију колана са дизнама пвц, ставка 27-запремина је 1,5л, издрћава 3 бара и 80 ˚С. Направљена је од високо квалитетне пластике и баш је намењена за мерење катјонске проводљивности, у прилогу следи слика. Уз колоне је потребно доставити и држаче, по 2 за сваку колону.</w:t>
      </w:r>
    </w:p>
    <w:p w:rsidR="0023758C" w:rsidRPr="00DE5885" w:rsidRDefault="0023758C" w:rsidP="0023758C">
      <w:pPr>
        <w:spacing w:before="0"/>
        <w:ind w:left="1" w:firstLine="1"/>
        <w:rPr>
          <w:rFonts w:cs="Arial"/>
        </w:rPr>
      </w:pPr>
    </w:p>
    <w:p w:rsidR="0023758C" w:rsidRDefault="0023758C" w:rsidP="0023758C">
      <w:pPr>
        <w:spacing w:before="0"/>
        <w:rPr>
          <w:rFonts w:eastAsia="Symbol" w:cs="Arial"/>
        </w:rPr>
      </w:pPr>
      <w:r w:rsidRPr="00DE5885">
        <w:rPr>
          <w:rFonts w:eastAsia="Symbol" w:cs="Arial"/>
        </w:rPr>
        <w:t xml:space="preserve">Понуђач је дужан да </w:t>
      </w:r>
      <w:r w:rsidRPr="00DE5885">
        <w:rPr>
          <w:rFonts w:eastAsia="Symbol" w:cs="Arial"/>
          <w:lang w:val="sr-Cyrl-BA"/>
        </w:rPr>
        <w:t>за</w:t>
      </w:r>
      <w:r w:rsidRPr="00DE5885">
        <w:rPr>
          <w:rFonts w:eastAsia="Symbol" w:cs="Arial"/>
          <w:lang w:val="sr-Cyrl-CS"/>
        </w:rPr>
        <w:t xml:space="preserve"> сваку</w:t>
      </w:r>
      <w:r w:rsidRPr="00DE5885">
        <w:rPr>
          <w:rFonts w:eastAsia="Symbol" w:cs="Arial"/>
          <w:lang w:val="sr-Cyrl-BA"/>
        </w:rPr>
        <w:t xml:space="preserve"> </w:t>
      </w:r>
      <w:r w:rsidRPr="00DE5885">
        <w:rPr>
          <w:rFonts w:eastAsia="Symbol" w:cs="Arial"/>
        </w:rPr>
        <w:t xml:space="preserve"> позициј</w:t>
      </w:r>
      <w:r w:rsidRPr="00DE5885">
        <w:rPr>
          <w:rFonts w:eastAsia="Symbol" w:cs="Arial"/>
          <w:lang w:val="sr-Cyrl-BA"/>
        </w:rPr>
        <w:t xml:space="preserve">у </w:t>
      </w:r>
      <w:r w:rsidRPr="00DE5885">
        <w:rPr>
          <w:rFonts w:eastAsia="Symbol" w:cs="Arial"/>
        </w:rPr>
        <w:t xml:space="preserve"> из техничке спецификације уз понуду приложи извод из каталога или проспект, којим се доказује да  понуђен</w:t>
      </w:r>
      <w:r>
        <w:rPr>
          <w:rFonts w:eastAsia="Symbol" w:cs="Arial"/>
          <w:lang w:val="sr-Cyrl-RS"/>
        </w:rPr>
        <w:t>и артикл</w:t>
      </w:r>
      <w:r w:rsidRPr="00DE5885">
        <w:rPr>
          <w:rFonts w:eastAsia="Symbol" w:cs="Arial"/>
        </w:rPr>
        <w:t xml:space="preserve"> испуњава конкурсном документацијом тражене техничке карактеристике</w:t>
      </w:r>
    </w:p>
    <w:p w:rsidR="0023758C" w:rsidRDefault="0023758C" w:rsidP="0023758C">
      <w:pPr>
        <w:spacing w:before="0"/>
        <w:rPr>
          <w:rFonts w:eastAsia="Symbol" w:cs="Arial"/>
        </w:rPr>
      </w:pPr>
      <w:r w:rsidRPr="00DE5885">
        <w:rPr>
          <w:rFonts w:eastAsia="Symbol" w:cs="Arial"/>
        </w:rPr>
        <w:t xml:space="preserve">.Понуђач је дужан да у каталогу (проспекту) </w:t>
      </w:r>
      <w:r w:rsidRPr="00DE5885">
        <w:rPr>
          <w:rFonts w:eastAsia="Symbol" w:cs="Arial"/>
          <w:u w:val="single"/>
        </w:rPr>
        <w:t xml:space="preserve">обележи </w:t>
      </w:r>
      <w:r>
        <w:rPr>
          <w:rFonts w:eastAsia="Symbol" w:cs="Arial"/>
          <w:u w:val="single"/>
        </w:rPr>
        <w:t>артикл</w:t>
      </w:r>
      <w:r w:rsidRPr="00DE5885">
        <w:rPr>
          <w:rFonts w:eastAsia="Symbol" w:cs="Arial"/>
        </w:rPr>
        <w:t xml:space="preserve"> кој</w:t>
      </w:r>
      <w:r w:rsidRPr="00DE5885">
        <w:rPr>
          <w:rFonts w:eastAsia="Symbol" w:cs="Arial"/>
          <w:lang w:val="sr-Cyrl-BA"/>
        </w:rPr>
        <w:t>е</w:t>
      </w:r>
      <w:r w:rsidRPr="00DE5885">
        <w:rPr>
          <w:rFonts w:eastAsia="Symbol" w:cs="Arial"/>
        </w:rPr>
        <w:t xml:space="preserve"> нуди тако што ће поред назива и података о</w:t>
      </w:r>
      <w:r>
        <w:rPr>
          <w:rFonts w:eastAsia="Symbol" w:cs="Arial"/>
        </w:rPr>
        <w:t xml:space="preserve"> производу</w:t>
      </w:r>
      <w:r w:rsidRPr="00DE5885">
        <w:rPr>
          <w:rFonts w:eastAsia="Symbol" w:cs="Arial"/>
        </w:rPr>
        <w:t xml:space="preserve"> која нуди уписати редни број позиције из техничке спецификације (структуре цене)</w:t>
      </w:r>
    </w:p>
    <w:p w:rsidR="000E2C7F" w:rsidRDefault="000E2C7F" w:rsidP="0023758C">
      <w:pPr>
        <w:spacing w:before="0"/>
        <w:rPr>
          <w:rFonts w:eastAsia="Symbol" w:cs="Arial"/>
        </w:rPr>
      </w:pPr>
    </w:p>
    <w:p w:rsidR="000E2C7F" w:rsidRDefault="000E2C7F" w:rsidP="0023758C">
      <w:pPr>
        <w:spacing w:before="0"/>
        <w:rPr>
          <w:rFonts w:eastAsia="Symbol" w:cs="Arial"/>
        </w:rPr>
      </w:pPr>
    </w:p>
    <w:p w:rsidR="000E2C7F" w:rsidRDefault="000E2C7F" w:rsidP="0023758C">
      <w:pPr>
        <w:spacing w:before="0"/>
        <w:rPr>
          <w:rFonts w:eastAsia="Symbol" w:cs="Arial"/>
        </w:rPr>
      </w:pPr>
    </w:p>
    <w:p w:rsidR="000E2C7F" w:rsidRDefault="000E2C7F" w:rsidP="0023758C">
      <w:pPr>
        <w:spacing w:before="0"/>
        <w:rPr>
          <w:rFonts w:eastAsia="Symbol" w:cs="Arial"/>
        </w:rPr>
      </w:pPr>
      <w:r>
        <w:rPr>
          <w:rFonts w:eastAsia="Symbol" w:cs="Arial"/>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5pt;height:374.3pt" o:ole="">
            <v:imagedata r:id="rId166" o:title="" cropbottom="12868f" cropright="6541f"/>
          </v:shape>
          <o:OLEObject Type="Embed" ProgID="FoxitReader.Document" ShapeID="_x0000_i1025" DrawAspect="Content" ObjectID="_1644394367" r:id="rId167"/>
        </w:object>
      </w:r>
    </w:p>
    <w:p w:rsidR="000E2C7F" w:rsidRDefault="000E2C7F" w:rsidP="0023758C">
      <w:pPr>
        <w:spacing w:before="0"/>
        <w:rPr>
          <w:rFonts w:eastAsia="Symbol" w:cs="Arial"/>
        </w:rPr>
      </w:pPr>
    </w:p>
    <w:p w:rsidR="000E2C7F" w:rsidRDefault="000E2C7F" w:rsidP="0023758C">
      <w:pPr>
        <w:spacing w:before="0"/>
        <w:rPr>
          <w:rFonts w:eastAsia="Symbol" w:cs="Arial"/>
        </w:rPr>
      </w:pPr>
    </w:p>
    <w:p w:rsidR="000E2C7F" w:rsidRDefault="000E2C7F" w:rsidP="0023758C">
      <w:pPr>
        <w:spacing w:before="0"/>
        <w:rPr>
          <w:rFonts w:eastAsia="Symbol" w:cs="Arial"/>
        </w:rPr>
      </w:pPr>
    </w:p>
    <w:p w:rsidR="000E2C7F" w:rsidRPr="00DE5885" w:rsidRDefault="000E2C7F" w:rsidP="0023758C">
      <w:pPr>
        <w:spacing w:before="0"/>
        <w:rPr>
          <w:rFonts w:eastAsia="Symbol" w:cs="Arial"/>
        </w:rPr>
      </w:pPr>
    </w:p>
    <w:p w:rsidR="00DB369C" w:rsidRDefault="007C4ED9" w:rsidP="007C4ED9">
      <w:pPr>
        <w:pStyle w:val="Heading10"/>
        <w:jc w:val="both"/>
        <w:rPr>
          <w:rFonts w:cs="Arial"/>
          <w:lang w:val="sr-Latn-RS"/>
        </w:rPr>
      </w:pPr>
      <w:r>
        <w:rPr>
          <w:rFonts w:cs="Arial"/>
          <w:lang w:val="en-US"/>
        </w:rPr>
        <w:t xml:space="preserve">3.3. </w:t>
      </w:r>
      <w:r w:rsidR="00DB369C" w:rsidRPr="000E455D">
        <w:rPr>
          <w:rFonts w:cs="Arial"/>
          <w:lang w:val="sr-Cyrl-RS"/>
        </w:rPr>
        <w:t>Рок испоруке доб</w:t>
      </w:r>
      <w:r w:rsidR="005551C2" w:rsidRPr="000E455D">
        <w:rPr>
          <w:rFonts w:cs="Arial"/>
          <w:lang w:val="sr-Cyrl-RS"/>
        </w:rPr>
        <w:t>ара</w:t>
      </w:r>
    </w:p>
    <w:p w:rsidR="00883B9F" w:rsidRDefault="00883B9F" w:rsidP="008112A2">
      <w:pPr>
        <w:pStyle w:val="ListParagraph"/>
        <w:autoSpaceDE w:val="0"/>
        <w:autoSpaceDN w:val="0"/>
        <w:adjustRightInd w:val="0"/>
        <w:spacing w:before="0" w:after="0" w:line="240" w:lineRule="auto"/>
        <w:ind w:left="0"/>
        <w:contextualSpacing w:val="0"/>
        <w:rPr>
          <w:lang w:val="sr-Latn-RS" w:eastAsia="ar-SA"/>
        </w:rPr>
      </w:pPr>
    </w:p>
    <w:p w:rsidR="00DB4D8A" w:rsidRDefault="004D14FC" w:rsidP="008112A2">
      <w:pPr>
        <w:pStyle w:val="ListParagraph"/>
        <w:autoSpaceDE w:val="0"/>
        <w:autoSpaceDN w:val="0"/>
        <w:adjustRightInd w:val="0"/>
        <w:spacing w:before="0" w:after="0" w:line="240" w:lineRule="auto"/>
        <w:ind w:left="0"/>
        <w:contextualSpacing w:val="0"/>
        <w:rPr>
          <w:rFonts w:ascii="Arial" w:hAnsi="Arial" w:cs="Arial"/>
          <w:color w:val="FF0000"/>
          <w:lang w:val="sr-Cyrl-RS"/>
        </w:rPr>
      </w:pPr>
      <w:r w:rsidRPr="00883B9F">
        <w:rPr>
          <w:rFonts w:ascii="Arial" w:hAnsi="Arial" w:cs="Arial"/>
          <w:lang w:val="sr-Cyrl-RS"/>
        </w:rPr>
        <w:t>Изабрани п</w:t>
      </w:r>
      <w:r w:rsidR="00D06691" w:rsidRPr="00883B9F">
        <w:rPr>
          <w:rFonts w:ascii="Arial" w:hAnsi="Arial" w:cs="Arial"/>
          <w:lang w:val="sr-Cyrl-RS"/>
        </w:rPr>
        <w:t>онуђ</w:t>
      </w:r>
      <w:r w:rsidR="009B3371" w:rsidRPr="00883B9F">
        <w:rPr>
          <w:rFonts w:ascii="Arial" w:hAnsi="Arial" w:cs="Arial"/>
          <w:lang w:val="sr-Cyrl-RS"/>
        </w:rPr>
        <w:t>ач је обавезан да испоруку добара</w:t>
      </w:r>
      <w:r w:rsidR="00D06691" w:rsidRPr="00883B9F">
        <w:rPr>
          <w:rFonts w:ascii="Arial" w:hAnsi="Arial" w:cs="Arial"/>
          <w:lang w:val="sr-Cyrl-RS"/>
        </w:rPr>
        <w:t xml:space="preserve"> изврши</w:t>
      </w:r>
      <w:r w:rsidR="00351C63">
        <w:rPr>
          <w:rFonts w:ascii="Arial" w:hAnsi="Arial" w:cs="Arial"/>
          <w:lang w:val="sr-Cyrl-RS"/>
        </w:rPr>
        <w:t xml:space="preserve"> у року</w:t>
      </w:r>
      <w:r w:rsidR="00D06691" w:rsidRPr="00883B9F">
        <w:rPr>
          <w:rFonts w:ascii="Arial" w:hAnsi="Arial" w:cs="Arial"/>
          <w:lang w:val="sr-Cyrl-RS"/>
        </w:rPr>
        <w:t xml:space="preserve"> </w:t>
      </w:r>
      <w:r w:rsidR="00A208B8" w:rsidRPr="00883B9F">
        <w:rPr>
          <w:rFonts w:ascii="Arial" w:hAnsi="Arial" w:cs="Arial"/>
          <w:lang w:val="sr-Cyrl-RS"/>
        </w:rPr>
        <w:t>до</w:t>
      </w:r>
      <w:r w:rsidR="005A3A9E">
        <w:rPr>
          <w:rFonts w:ascii="Arial" w:hAnsi="Arial" w:cs="Arial"/>
          <w:lang w:val="sr-Latn-RS"/>
        </w:rPr>
        <w:t xml:space="preserve"> </w:t>
      </w:r>
      <w:r w:rsidR="0023758C">
        <w:rPr>
          <w:rFonts w:ascii="Arial" w:hAnsi="Arial" w:cs="Arial"/>
          <w:lang w:val="sr-Latn-RS"/>
        </w:rPr>
        <w:t>45</w:t>
      </w:r>
      <w:r w:rsidR="00081299">
        <w:rPr>
          <w:rFonts w:ascii="Arial" w:hAnsi="Arial" w:cs="Arial"/>
          <w:color w:val="FF0000"/>
          <w:lang w:val="sr-Cyrl-RS"/>
        </w:rPr>
        <w:t xml:space="preserve"> </w:t>
      </w:r>
      <w:r w:rsidR="00565D0D" w:rsidRPr="00883B9F">
        <w:rPr>
          <w:rFonts w:ascii="Arial" w:hAnsi="Arial" w:cs="Arial"/>
          <w:lang w:val="sr-Cyrl-RS"/>
        </w:rPr>
        <w:t xml:space="preserve">календарских </w:t>
      </w:r>
      <w:r w:rsidR="00637505" w:rsidRPr="00883B9F">
        <w:rPr>
          <w:rFonts w:ascii="Arial" w:hAnsi="Arial" w:cs="Arial"/>
          <w:lang w:val="sr-Cyrl-RS"/>
        </w:rPr>
        <w:t xml:space="preserve"> дана од дана ступања уговора на снагу</w:t>
      </w:r>
      <w:r w:rsidR="00637505" w:rsidRPr="00883B9F">
        <w:rPr>
          <w:rFonts w:ascii="Arial" w:hAnsi="Arial" w:cs="Arial"/>
          <w:color w:val="FF0000"/>
          <w:lang w:val="sr-Cyrl-RS"/>
        </w:rPr>
        <w:t>.</w:t>
      </w:r>
    </w:p>
    <w:p w:rsidR="00077A55" w:rsidRPr="00077A55" w:rsidRDefault="00077A55"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077A55">
        <w:rPr>
          <w:rFonts w:ascii="Arial" w:hAnsi="Arial" w:cs="Arial"/>
          <w:lang w:val="sr-Cyrl-RS"/>
        </w:rPr>
        <w:t>Понуђач је дужан да у понуди наведе тачан рок испоруке изражен у календарским данима.</w:t>
      </w:r>
    </w:p>
    <w:p w:rsidR="00D07A77" w:rsidRDefault="00D07A77" w:rsidP="008112A2">
      <w:pPr>
        <w:pStyle w:val="ListParagraph"/>
        <w:autoSpaceDE w:val="0"/>
        <w:autoSpaceDN w:val="0"/>
        <w:adjustRightInd w:val="0"/>
        <w:spacing w:before="0" w:after="0" w:line="240" w:lineRule="auto"/>
        <w:ind w:left="0"/>
        <w:contextualSpacing w:val="0"/>
        <w:rPr>
          <w:rFonts w:ascii="Arial" w:hAnsi="Arial" w:cs="Arial"/>
          <w:lang w:val="sr-Cyrl-RS"/>
        </w:rPr>
      </w:pPr>
    </w:p>
    <w:p w:rsidR="00DB369C" w:rsidRPr="00611597" w:rsidRDefault="00B7389F" w:rsidP="00874F5B">
      <w:pPr>
        <w:pStyle w:val="Heading10"/>
        <w:rPr>
          <w:rFonts w:cs="Arial"/>
          <w:lang w:val="ru-RU"/>
        </w:rPr>
      </w:pPr>
      <w:bookmarkStart w:id="20" w:name="_Toc441651542"/>
      <w:bookmarkStart w:id="21" w:name="_Toc442559880"/>
      <w:r>
        <w:rPr>
          <w:rFonts w:cs="Arial"/>
          <w:lang w:val="ru-RU"/>
        </w:rPr>
        <w:t>3.4</w:t>
      </w:r>
      <w:r w:rsidR="00874F5B" w:rsidRPr="00611597">
        <w:rPr>
          <w:rFonts w:cs="Arial"/>
          <w:lang w:val="ru-RU"/>
        </w:rPr>
        <w:t xml:space="preserve">.  </w:t>
      </w:r>
      <w:r w:rsidR="00DB369C" w:rsidRPr="000E455D">
        <w:rPr>
          <w:rFonts w:cs="Arial"/>
        </w:rPr>
        <w:t>Место и</w:t>
      </w:r>
      <w:r w:rsidR="004559F1" w:rsidRPr="000E455D">
        <w:rPr>
          <w:rFonts w:cs="Arial"/>
        </w:rPr>
        <w:t>споруке добара</w:t>
      </w:r>
      <w:bookmarkEnd w:id="20"/>
      <w:bookmarkEnd w:id="21"/>
    </w:p>
    <w:p w:rsidR="00D45DAA" w:rsidRDefault="004D14FC" w:rsidP="004559F1">
      <w:pPr>
        <w:spacing w:before="0"/>
        <w:rPr>
          <w:rFonts w:cs="Arial"/>
          <w:lang w:val="ru-RU" w:eastAsia="zh-CN"/>
        </w:rPr>
      </w:pPr>
      <w:r w:rsidRPr="000E455D">
        <w:rPr>
          <w:rFonts w:cs="Arial"/>
          <w:lang w:val="sr-Cyrl-CS" w:eastAsia="zh-CN"/>
        </w:rPr>
        <w:t>М</w:t>
      </w:r>
      <w:r w:rsidR="00EF68A9" w:rsidRPr="00611597">
        <w:rPr>
          <w:rFonts w:cs="Arial"/>
          <w:lang w:val="ru-RU" w:eastAsia="zh-CN"/>
        </w:rPr>
        <w:t xml:space="preserve">есто испоруке: Костолац, </w:t>
      </w:r>
      <w:r w:rsidR="00EF68A9" w:rsidRPr="000E455D">
        <w:rPr>
          <w:rFonts w:cs="Arial"/>
          <w:lang w:val="sr-Cyrl-CS" w:eastAsia="zh-CN"/>
        </w:rPr>
        <w:t>складиште</w:t>
      </w:r>
      <w:r w:rsidR="00A66C42" w:rsidRPr="00611597">
        <w:rPr>
          <w:rFonts w:cs="Arial"/>
          <w:lang w:val="ru-RU" w:eastAsia="zh-CN"/>
        </w:rPr>
        <w:t xml:space="preserve"> Наручиоца</w:t>
      </w:r>
    </w:p>
    <w:p w:rsidR="00E1417B" w:rsidRDefault="00E1417B" w:rsidP="004559F1">
      <w:pPr>
        <w:spacing w:before="0"/>
        <w:rPr>
          <w:rFonts w:cs="Arial"/>
          <w:lang w:val="ru-RU" w:eastAsia="zh-CN"/>
        </w:rPr>
      </w:pPr>
    </w:p>
    <w:p w:rsidR="008112A2" w:rsidRPr="000E455D" w:rsidRDefault="00B7389F" w:rsidP="00AC4001">
      <w:pPr>
        <w:pStyle w:val="Heading10"/>
        <w:ind w:left="0" w:firstLine="0"/>
        <w:rPr>
          <w:rFonts w:cs="Arial"/>
        </w:rPr>
      </w:pPr>
      <w:r>
        <w:rPr>
          <w:rFonts w:cs="Arial"/>
          <w:lang w:val="sr-Cyrl-RS"/>
        </w:rPr>
        <w:t>3.5</w:t>
      </w:r>
      <w:r w:rsidR="00AC4001">
        <w:rPr>
          <w:rFonts w:cs="Arial"/>
          <w:lang w:val="sr-Cyrl-RS"/>
        </w:rPr>
        <w:t>.</w:t>
      </w:r>
      <w:r w:rsidR="008112A2" w:rsidRPr="000E455D">
        <w:rPr>
          <w:rFonts w:cs="Arial"/>
        </w:rPr>
        <w:t>Квалитативни и квантитативни пријем</w:t>
      </w:r>
    </w:p>
    <w:p w:rsidR="00EF68A9" w:rsidRPr="00611597" w:rsidRDefault="00EF68A9" w:rsidP="00EF68A9">
      <w:pPr>
        <w:autoSpaceDE w:val="0"/>
        <w:autoSpaceDN w:val="0"/>
        <w:adjustRightInd w:val="0"/>
        <w:spacing w:before="0"/>
        <w:rPr>
          <w:rFonts w:cs="Arial"/>
          <w:lang w:val="ru-RU"/>
        </w:rPr>
      </w:pPr>
      <w:r w:rsidRPr="00611597">
        <w:rPr>
          <w:rFonts w:cs="Arial"/>
          <w:lang w:val="ru-RU"/>
        </w:rPr>
        <w:t>Пријем робе у погледу количине и квалитета врши се у складишту Наручиоца где се  утврђују стварно примљене количине робе.</w:t>
      </w:r>
    </w:p>
    <w:p w:rsidR="00EF68A9" w:rsidRPr="00611597" w:rsidRDefault="00EF68A9" w:rsidP="00EF68A9">
      <w:pPr>
        <w:autoSpaceDE w:val="0"/>
        <w:autoSpaceDN w:val="0"/>
        <w:adjustRightInd w:val="0"/>
        <w:spacing w:before="0"/>
        <w:rPr>
          <w:rFonts w:cs="Arial"/>
          <w:lang w:val="ru-RU"/>
        </w:rPr>
      </w:pPr>
      <w:r w:rsidRPr="00611597">
        <w:rPr>
          <w:rFonts w:cs="Arial"/>
          <w:lang w:val="ru-RU"/>
        </w:rPr>
        <w:t>Квантитативни  пријем  констатоваће се потписивањем Записника о квантитативном пријему – без примедби или Отпремнице и провером:</w:t>
      </w:r>
    </w:p>
    <w:p w:rsidR="00EF68A9" w:rsidRPr="00611597" w:rsidRDefault="00EF68A9" w:rsidP="00EF68A9">
      <w:pPr>
        <w:pStyle w:val="ListParagraph"/>
        <w:autoSpaceDE w:val="0"/>
        <w:autoSpaceDN w:val="0"/>
        <w:adjustRightInd w:val="0"/>
        <w:spacing w:before="0"/>
        <w:rPr>
          <w:rFonts w:ascii="Arial" w:hAnsi="Arial" w:cs="Arial"/>
          <w:lang w:val="ru-RU"/>
        </w:rPr>
      </w:pPr>
      <w:r w:rsidRPr="00611597">
        <w:rPr>
          <w:rFonts w:ascii="Arial" w:hAnsi="Arial" w:cs="Arial"/>
          <w:lang w:val="ru-RU"/>
        </w:rPr>
        <w:t>•</w:t>
      </w:r>
      <w:r w:rsidRPr="00611597">
        <w:rPr>
          <w:rFonts w:ascii="Arial" w:hAnsi="Arial" w:cs="Arial"/>
          <w:lang w:val="ru-RU"/>
        </w:rPr>
        <w:tab/>
        <w:t>да ли је испоручена наручена  количина</w:t>
      </w:r>
    </w:p>
    <w:p w:rsidR="00EF68A9" w:rsidRPr="00611597" w:rsidRDefault="00EF68A9" w:rsidP="00EF68A9">
      <w:pPr>
        <w:pStyle w:val="ListParagraph"/>
        <w:autoSpaceDE w:val="0"/>
        <w:autoSpaceDN w:val="0"/>
        <w:adjustRightInd w:val="0"/>
        <w:spacing w:before="0"/>
        <w:rPr>
          <w:rFonts w:ascii="Arial" w:hAnsi="Arial" w:cs="Arial"/>
          <w:lang w:val="ru-RU"/>
        </w:rPr>
      </w:pPr>
      <w:r w:rsidRPr="00611597">
        <w:rPr>
          <w:rFonts w:ascii="Arial" w:hAnsi="Arial" w:cs="Arial"/>
          <w:lang w:val="ru-RU"/>
        </w:rPr>
        <w:t>•</w:t>
      </w:r>
      <w:r w:rsidRPr="00611597">
        <w:rPr>
          <w:rFonts w:ascii="Arial" w:hAnsi="Arial" w:cs="Arial"/>
          <w:lang w:val="ru-RU"/>
        </w:rPr>
        <w:tab/>
        <w:t xml:space="preserve">да ли су добра испоручена у </w:t>
      </w:r>
      <w:r w:rsidRPr="000E455D">
        <w:rPr>
          <w:rFonts w:ascii="Arial" w:hAnsi="Arial" w:cs="Arial"/>
          <w:lang w:val="sr-Cyrl-RS"/>
        </w:rPr>
        <w:t>захтеваном</w:t>
      </w:r>
      <w:r w:rsidRPr="00611597">
        <w:rPr>
          <w:rFonts w:ascii="Arial" w:hAnsi="Arial" w:cs="Arial"/>
          <w:lang w:val="ru-RU"/>
        </w:rPr>
        <w:t xml:space="preserve"> паковању</w:t>
      </w:r>
    </w:p>
    <w:p w:rsidR="00EF68A9" w:rsidRPr="00611597" w:rsidRDefault="00EF68A9" w:rsidP="00EF68A9">
      <w:pPr>
        <w:pStyle w:val="ListParagraph"/>
        <w:autoSpaceDE w:val="0"/>
        <w:autoSpaceDN w:val="0"/>
        <w:adjustRightInd w:val="0"/>
        <w:spacing w:before="0"/>
        <w:rPr>
          <w:rFonts w:ascii="Arial" w:hAnsi="Arial" w:cs="Arial"/>
          <w:lang w:val="ru-RU"/>
        </w:rPr>
      </w:pPr>
      <w:r w:rsidRPr="00611597">
        <w:rPr>
          <w:rFonts w:ascii="Arial" w:hAnsi="Arial" w:cs="Arial"/>
          <w:lang w:val="ru-RU"/>
        </w:rPr>
        <w:t>•</w:t>
      </w:r>
      <w:r w:rsidRPr="00611597">
        <w:rPr>
          <w:rFonts w:ascii="Arial" w:hAnsi="Arial" w:cs="Arial"/>
          <w:lang w:val="ru-RU"/>
        </w:rPr>
        <w:tab/>
        <w:t>да ли су добра без видљивог оштећења</w:t>
      </w:r>
    </w:p>
    <w:p w:rsidR="00EF68A9" w:rsidRPr="00611597" w:rsidRDefault="00EF68A9" w:rsidP="00EF68A9">
      <w:pPr>
        <w:pStyle w:val="ListParagraph"/>
        <w:autoSpaceDE w:val="0"/>
        <w:autoSpaceDN w:val="0"/>
        <w:adjustRightInd w:val="0"/>
        <w:spacing w:before="0"/>
        <w:rPr>
          <w:rFonts w:ascii="Arial" w:hAnsi="Arial" w:cs="Arial"/>
          <w:lang w:val="ru-RU"/>
        </w:rPr>
      </w:pPr>
      <w:r w:rsidRPr="00611597">
        <w:rPr>
          <w:rFonts w:ascii="Arial" w:hAnsi="Arial" w:cs="Arial"/>
          <w:lang w:val="ru-RU"/>
        </w:rPr>
        <w:t>•</w:t>
      </w:r>
      <w:r w:rsidRPr="00611597">
        <w:rPr>
          <w:rFonts w:ascii="Arial" w:hAnsi="Arial" w:cs="Arial"/>
          <w:lang w:val="ru-RU"/>
        </w:rPr>
        <w:tab/>
        <w:t>да ли је уз испоручена добра достављена комплетна пратећа документација наведена у конкурсној документацији.</w:t>
      </w:r>
    </w:p>
    <w:p w:rsidR="00EF68A9" w:rsidRDefault="00EF68A9" w:rsidP="00EF68A9">
      <w:pPr>
        <w:autoSpaceDE w:val="0"/>
        <w:autoSpaceDN w:val="0"/>
        <w:adjustRightInd w:val="0"/>
        <w:spacing w:before="0"/>
        <w:rPr>
          <w:rFonts w:cs="Arial"/>
          <w:lang w:val="ru-RU"/>
        </w:rPr>
      </w:pPr>
      <w:r w:rsidRPr="00611597">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EF68A9" w:rsidRPr="00611597" w:rsidRDefault="00EF68A9" w:rsidP="00EF68A9">
      <w:pPr>
        <w:autoSpaceDE w:val="0"/>
        <w:autoSpaceDN w:val="0"/>
        <w:adjustRightInd w:val="0"/>
        <w:spacing w:before="0"/>
        <w:rPr>
          <w:rFonts w:cs="Arial"/>
          <w:lang w:val="ru-RU"/>
        </w:rPr>
      </w:pPr>
      <w:r w:rsidRPr="00611597">
        <w:rPr>
          <w:rFonts w:cs="Arial"/>
          <w:lang w:val="ru-RU"/>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одговарајућу документацију, роба се ставља на располагање Понуђачу. </w:t>
      </w:r>
    </w:p>
    <w:p w:rsidR="00EF68A9" w:rsidRDefault="00EF68A9" w:rsidP="00EF68A9">
      <w:pPr>
        <w:pStyle w:val="ListParagraph"/>
        <w:autoSpaceDE w:val="0"/>
        <w:autoSpaceDN w:val="0"/>
        <w:adjustRightInd w:val="0"/>
        <w:spacing w:before="0" w:after="0" w:line="240" w:lineRule="auto"/>
        <w:ind w:left="0"/>
        <w:contextualSpacing w:val="0"/>
        <w:rPr>
          <w:rFonts w:ascii="Arial" w:hAnsi="Arial" w:cs="Arial"/>
          <w:lang w:val="ru-RU"/>
        </w:rPr>
      </w:pPr>
      <w:r w:rsidRPr="00611597">
        <w:rPr>
          <w:rFonts w:ascii="Arial" w:hAnsi="Arial" w:cs="Arial"/>
          <w:lang w:val="ru-RU"/>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rsidR="00AF4B06" w:rsidRPr="007D00FA" w:rsidRDefault="00AF4B06" w:rsidP="00EF68A9">
      <w:pPr>
        <w:pStyle w:val="ListParagraph"/>
        <w:autoSpaceDE w:val="0"/>
        <w:autoSpaceDN w:val="0"/>
        <w:adjustRightInd w:val="0"/>
        <w:spacing w:before="0" w:after="0" w:line="240" w:lineRule="auto"/>
        <w:ind w:left="0"/>
        <w:contextualSpacing w:val="0"/>
        <w:rPr>
          <w:rFonts w:ascii="Arial" w:hAnsi="Arial" w:cs="Arial"/>
          <w:lang w:val="sr-Latn-RS"/>
        </w:rPr>
      </w:pPr>
    </w:p>
    <w:p w:rsidR="004D14FC" w:rsidRPr="00883B9F" w:rsidRDefault="00B7389F" w:rsidP="00B7389F">
      <w:pPr>
        <w:pStyle w:val="Heading10"/>
        <w:ind w:left="0" w:firstLine="0"/>
        <w:rPr>
          <w:rFonts w:cs="Arial"/>
        </w:rPr>
      </w:pPr>
      <w:bookmarkStart w:id="22" w:name="_Toc441651543"/>
      <w:bookmarkStart w:id="23" w:name="_Toc442559881"/>
      <w:r w:rsidRPr="00883B9F">
        <w:rPr>
          <w:rFonts w:cs="Arial"/>
          <w:lang w:val="sr-Cyrl-RS"/>
        </w:rPr>
        <w:t>3.6.</w:t>
      </w:r>
      <w:r w:rsidR="004D14FC" w:rsidRPr="00883B9F">
        <w:rPr>
          <w:rFonts w:cs="Arial"/>
        </w:rPr>
        <w:t>Гарантни рок</w:t>
      </w:r>
      <w:bookmarkEnd w:id="22"/>
      <w:bookmarkEnd w:id="23"/>
    </w:p>
    <w:p w:rsidR="00382D2A" w:rsidRPr="00D62FAA" w:rsidRDefault="00382D2A" w:rsidP="00382D2A">
      <w:pPr>
        <w:autoSpaceDE w:val="0"/>
        <w:autoSpaceDN w:val="0"/>
        <w:adjustRightInd w:val="0"/>
        <w:rPr>
          <w:rFonts w:eastAsia="Calibri" w:cs="Arial"/>
          <w:lang w:val="sr-Latn-CS"/>
        </w:rPr>
      </w:pPr>
      <w:r w:rsidRPr="00D62FAA">
        <w:rPr>
          <w:rFonts w:eastAsia="Calibri" w:cs="Arial"/>
          <w:lang w:val="ru-RU" w:eastAsia="zh-CN"/>
        </w:rPr>
        <w:t xml:space="preserve">Гарантни рок за предмет набавке је </w:t>
      </w:r>
      <w:r>
        <w:rPr>
          <w:rFonts w:eastAsia="Calibri" w:cs="Arial"/>
          <w:lang w:val="ru-RU" w:eastAsia="zh-CN"/>
        </w:rPr>
        <w:t xml:space="preserve">минимум </w:t>
      </w:r>
      <w:r>
        <w:rPr>
          <w:rFonts w:eastAsia="Calibri" w:cs="Arial"/>
        </w:rPr>
        <w:t>1</w:t>
      </w:r>
      <w:r w:rsidR="00663805">
        <w:rPr>
          <w:rFonts w:eastAsia="Calibri" w:cs="Arial"/>
        </w:rPr>
        <w:t>2</w:t>
      </w:r>
      <w:r w:rsidRPr="00D62FAA">
        <w:rPr>
          <w:rFonts w:eastAsia="Calibri" w:cs="Arial"/>
          <w:lang w:val="sr-Latn-CS"/>
        </w:rPr>
        <w:t xml:space="preserve"> месеци</w:t>
      </w:r>
      <w:r w:rsidRPr="00D62FAA">
        <w:rPr>
          <w:rFonts w:eastAsia="Calibri" w:cs="Arial"/>
          <w:lang w:val="sr-Cyrl-RS"/>
        </w:rPr>
        <w:t xml:space="preserve"> од испоруке и сачињавања, потписивања и верификовања Записника о квалитативном пријему добара (без примедби) по закљученом уговору.</w:t>
      </w:r>
    </w:p>
    <w:p w:rsidR="007B1A6C" w:rsidRDefault="007B1A6C" w:rsidP="007B1A6C">
      <w:pPr>
        <w:rPr>
          <w:rFonts w:cs="Arial"/>
          <w:lang w:val="ru-RU" w:eastAsia="zh-CN"/>
        </w:rPr>
      </w:pPr>
      <w:r>
        <w:rPr>
          <w:rFonts w:cs="Arial"/>
          <w:lang w:val="sr-Cyrl-CS" w:eastAsia="zh-CN"/>
        </w:rPr>
        <w:t xml:space="preserve">Изабрани </w:t>
      </w:r>
      <w:r>
        <w:rPr>
          <w:rFonts w:cs="Arial"/>
          <w:lang w:val="ru-RU" w:eastAsia="zh-CN"/>
        </w:rPr>
        <w:t xml:space="preserve">Понуђач је дужан да о свом трошку отклони све евентуалне недостатке у току трајања гарантног рока. </w:t>
      </w:r>
    </w:p>
    <w:p w:rsidR="001D19A2" w:rsidRDefault="001D19A2" w:rsidP="00280127">
      <w:pPr>
        <w:spacing w:before="0"/>
        <w:rPr>
          <w:rFonts w:cs="Arial"/>
          <w:lang w:val="ru-RU" w:eastAsia="zh-CN"/>
        </w:rPr>
      </w:pPr>
    </w:p>
    <w:p w:rsidR="004C2604" w:rsidRDefault="004C2604" w:rsidP="00280127">
      <w:pPr>
        <w:spacing w:before="0"/>
        <w:rPr>
          <w:rFonts w:cs="Arial"/>
          <w:lang w:val="ru-RU" w:eastAsia="zh-CN"/>
        </w:rPr>
      </w:pPr>
    </w:p>
    <w:p w:rsidR="004C2604" w:rsidRDefault="004C2604" w:rsidP="00280127">
      <w:pPr>
        <w:spacing w:before="0"/>
        <w:rPr>
          <w:rFonts w:cs="Arial"/>
          <w:lang w:val="ru-RU" w:eastAsia="zh-CN"/>
        </w:rPr>
      </w:pPr>
    </w:p>
    <w:p w:rsidR="004C2604" w:rsidRDefault="004C2604" w:rsidP="00280127">
      <w:pPr>
        <w:spacing w:before="0"/>
        <w:rPr>
          <w:rFonts w:cs="Arial"/>
          <w:lang w:val="ru-RU" w:eastAsia="zh-CN"/>
        </w:rPr>
      </w:pPr>
    </w:p>
    <w:p w:rsidR="004C2604" w:rsidRDefault="004C2604" w:rsidP="00280127">
      <w:pPr>
        <w:spacing w:before="0"/>
        <w:rPr>
          <w:rFonts w:cs="Arial"/>
          <w:lang w:val="ru-RU" w:eastAsia="zh-CN"/>
        </w:rPr>
      </w:pPr>
    </w:p>
    <w:p w:rsidR="004C2604" w:rsidRDefault="004C2604" w:rsidP="00280127">
      <w:pPr>
        <w:spacing w:before="0"/>
        <w:rPr>
          <w:rFonts w:cs="Arial"/>
          <w:lang w:val="ru-RU" w:eastAsia="zh-CN"/>
        </w:rPr>
      </w:pPr>
    </w:p>
    <w:p w:rsidR="004C2604" w:rsidRDefault="004C2604" w:rsidP="00280127">
      <w:pPr>
        <w:spacing w:before="0"/>
        <w:rPr>
          <w:rFonts w:cs="Arial"/>
          <w:lang w:val="ru-RU" w:eastAsia="zh-CN"/>
        </w:rPr>
      </w:pPr>
    </w:p>
    <w:p w:rsidR="00756A02" w:rsidRPr="000E455D" w:rsidRDefault="00756A02" w:rsidP="00B56161">
      <w:pPr>
        <w:pStyle w:val="Heading10"/>
        <w:numPr>
          <w:ilvl w:val="0"/>
          <w:numId w:val="24"/>
        </w:numPr>
        <w:rPr>
          <w:rFonts w:cs="Arial"/>
          <w:lang w:val="sr-Cyrl-RS"/>
        </w:rPr>
      </w:pPr>
      <w:bookmarkStart w:id="24" w:name="_Toc442559884"/>
      <w:r w:rsidRPr="000E455D">
        <w:rPr>
          <w:rFonts w:cs="Arial"/>
          <w:lang w:val="sr-Cyrl-RS"/>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0E455D" w:rsidRPr="000E455D" w:rsidTr="008112A2">
        <w:trPr>
          <w:trHeight w:val="524"/>
          <w:jc w:val="center"/>
        </w:trPr>
        <w:tc>
          <w:tcPr>
            <w:tcW w:w="729" w:type="dxa"/>
            <w:vAlign w:val="center"/>
          </w:tcPr>
          <w:p w:rsidR="00175774" w:rsidRPr="000E455D" w:rsidRDefault="00175774" w:rsidP="003A4822">
            <w:pPr>
              <w:jc w:val="center"/>
              <w:rPr>
                <w:rFonts w:cs="Arial"/>
                <w:b/>
              </w:rPr>
            </w:pPr>
            <w:r w:rsidRPr="000E455D">
              <w:rPr>
                <w:rFonts w:cs="Arial"/>
                <w:b/>
              </w:rPr>
              <w:t>Ред. бр.</w:t>
            </w:r>
          </w:p>
        </w:tc>
        <w:tc>
          <w:tcPr>
            <w:tcW w:w="8430" w:type="dxa"/>
            <w:vAlign w:val="center"/>
          </w:tcPr>
          <w:p w:rsidR="00175774" w:rsidRPr="00611597" w:rsidRDefault="00175774" w:rsidP="003A4822">
            <w:pPr>
              <w:ind w:right="-180"/>
              <w:jc w:val="center"/>
              <w:rPr>
                <w:rFonts w:cs="Arial"/>
                <w:b/>
                <w:lang w:val="ru-RU"/>
              </w:rPr>
            </w:pPr>
            <w:r w:rsidRPr="000E455D">
              <w:rPr>
                <w:rStyle w:val="Heading1Char"/>
              </w:rPr>
              <w:t>4.1</w:t>
            </w:r>
            <w:r w:rsidRPr="00611597">
              <w:rPr>
                <w:rFonts w:cs="Arial"/>
                <w:b/>
                <w:lang w:val="ru-RU"/>
              </w:rPr>
              <w:t xml:space="preserve">  ОБАВЕЗНИ УСЛОВИ </w:t>
            </w:r>
          </w:p>
          <w:p w:rsidR="00175774" w:rsidRPr="000E455D" w:rsidRDefault="00175774" w:rsidP="003A4822">
            <w:pPr>
              <w:jc w:val="center"/>
              <w:rPr>
                <w:rFonts w:cs="Arial"/>
                <w:b/>
                <w:lang w:val="sr-Cyrl-RS"/>
              </w:rPr>
            </w:pPr>
            <w:r w:rsidRPr="00611597">
              <w:rPr>
                <w:rFonts w:cs="Arial"/>
                <w:b/>
                <w:lang w:val="ru-RU"/>
              </w:rPr>
              <w:t xml:space="preserve">ЗА УЧЕШЋЕ У ПОСТУПКУ ЈАВНЕ НАБАВКЕ ИЗ ЧЛАНА 75. </w:t>
            </w:r>
            <w:r w:rsidRPr="000E455D">
              <w:rPr>
                <w:rFonts w:cs="Arial"/>
                <w:b/>
              </w:rPr>
              <w:t>З</w:t>
            </w:r>
            <w:r w:rsidR="005C7CDE" w:rsidRPr="000E455D">
              <w:rPr>
                <w:rFonts w:cs="Arial"/>
                <w:b/>
                <w:lang w:val="sr-Cyrl-RS"/>
              </w:rPr>
              <w:t>АКОНА</w:t>
            </w:r>
          </w:p>
          <w:p w:rsidR="00175774" w:rsidRPr="000E455D" w:rsidRDefault="00175774" w:rsidP="003A4822">
            <w:pPr>
              <w:jc w:val="center"/>
              <w:rPr>
                <w:rFonts w:cs="Arial"/>
                <w:b/>
              </w:rPr>
            </w:pPr>
          </w:p>
        </w:tc>
      </w:tr>
      <w:tr w:rsidR="000E455D" w:rsidRPr="00CD0CAD" w:rsidTr="008112A2">
        <w:trPr>
          <w:jc w:val="center"/>
        </w:trPr>
        <w:tc>
          <w:tcPr>
            <w:tcW w:w="729" w:type="dxa"/>
            <w:vAlign w:val="center"/>
          </w:tcPr>
          <w:p w:rsidR="00175774" w:rsidRPr="000E455D" w:rsidRDefault="00175774" w:rsidP="003A4822">
            <w:pPr>
              <w:jc w:val="center"/>
              <w:rPr>
                <w:rFonts w:cs="Arial"/>
              </w:rPr>
            </w:pPr>
            <w:r w:rsidRPr="000E455D">
              <w:rPr>
                <w:rFonts w:cs="Arial"/>
              </w:rPr>
              <w:t>1.</w:t>
            </w:r>
          </w:p>
        </w:tc>
        <w:tc>
          <w:tcPr>
            <w:tcW w:w="8430" w:type="dxa"/>
            <w:vAlign w:val="center"/>
          </w:tcPr>
          <w:p w:rsidR="00175774" w:rsidRPr="00611597" w:rsidRDefault="00175774" w:rsidP="003A4822">
            <w:pPr>
              <w:autoSpaceDE w:val="0"/>
              <w:autoSpaceDN w:val="0"/>
              <w:adjustRightInd w:val="0"/>
              <w:rPr>
                <w:rFonts w:cs="Arial"/>
                <w:lang w:val="ru-RU"/>
              </w:rPr>
            </w:pPr>
            <w:r w:rsidRPr="00611597">
              <w:rPr>
                <w:rFonts w:cs="Arial"/>
                <w:b/>
                <w:u w:val="single"/>
                <w:lang w:val="ru-RU"/>
              </w:rPr>
              <w:t>Услов:</w:t>
            </w:r>
            <w:r w:rsidRPr="000E455D">
              <w:rPr>
                <w:rFonts w:cs="Arial"/>
                <w:lang w:val="pl-PL"/>
              </w:rPr>
              <w:t>Да је понуђач регистрован код надлежног органа, односно уписан у одговарајући регистар;</w:t>
            </w:r>
          </w:p>
          <w:p w:rsidR="00175774" w:rsidRPr="00611597" w:rsidRDefault="00175774" w:rsidP="003A4822">
            <w:pPr>
              <w:autoSpaceDE w:val="0"/>
              <w:autoSpaceDN w:val="0"/>
              <w:adjustRightInd w:val="0"/>
              <w:rPr>
                <w:rFonts w:cs="Arial"/>
                <w:b/>
                <w:u w:val="single"/>
                <w:lang w:val="ru-RU"/>
              </w:rPr>
            </w:pPr>
            <w:r w:rsidRPr="00611597">
              <w:rPr>
                <w:rFonts w:cs="Arial"/>
                <w:b/>
                <w:u w:val="single"/>
                <w:lang w:val="ru-RU"/>
              </w:rPr>
              <w:t xml:space="preserve">Доказ: </w:t>
            </w:r>
          </w:p>
          <w:p w:rsidR="00175774" w:rsidRPr="00611597" w:rsidRDefault="00175774" w:rsidP="003A4822">
            <w:pPr>
              <w:tabs>
                <w:tab w:val="left" w:pos="680"/>
              </w:tabs>
              <w:snapToGrid w:val="0"/>
              <w:rPr>
                <w:rFonts w:eastAsia="Calibri" w:cs="Arial"/>
                <w:lang w:val="ru-RU"/>
              </w:rPr>
            </w:pPr>
            <w:r w:rsidRPr="000E455D">
              <w:rPr>
                <w:rFonts w:eastAsia="Calibri" w:cs="Arial"/>
                <w:lang w:val="ru-RU"/>
              </w:rPr>
              <w:t xml:space="preserve">- </w:t>
            </w:r>
            <w:r w:rsidRPr="00611597">
              <w:rPr>
                <w:rFonts w:eastAsia="Calibri" w:cs="Arial"/>
                <w:b/>
                <w:lang w:val="ru-RU"/>
              </w:rPr>
              <w:t>за правно лице:</w:t>
            </w:r>
            <w:r w:rsidRPr="000E455D">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611597" w:rsidRDefault="00175774" w:rsidP="003A4822">
            <w:pPr>
              <w:tabs>
                <w:tab w:val="left" w:pos="680"/>
              </w:tabs>
              <w:snapToGrid w:val="0"/>
              <w:rPr>
                <w:rFonts w:eastAsia="Calibri" w:cs="Arial"/>
                <w:lang w:val="ru-RU"/>
              </w:rPr>
            </w:pPr>
            <w:r w:rsidRPr="00611597">
              <w:rPr>
                <w:rFonts w:eastAsia="Calibri" w:cs="Arial"/>
                <w:lang w:val="ru-RU"/>
              </w:rPr>
              <w:t xml:space="preserve">- </w:t>
            </w:r>
            <w:r w:rsidRPr="00611597">
              <w:rPr>
                <w:rFonts w:eastAsia="Calibri" w:cs="Arial"/>
                <w:b/>
                <w:lang w:val="ru-RU"/>
              </w:rPr>
              <w:t xml:space="preserve">за предузетнике: </w:t>
            </w:r>
            <w:r w:rsidRPr="00611597">
              <w:rPr>
                <w:rFonts w:eastAsia="Calibri" w:cs="Arial"/>
                <w:lang w:val="ru-RU"/>
              </w:rPr>
              <w:t>И</w:t>
            </w:r>
            <w:r w:rsidRPr="000E455D">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0E455D" w:rsidRDefault="00175774" w:rsidP="003A4822">
            <w:pPr>
              <w:autoSpaceDE w:val="0"/>
              <w:autoSpaceDN w:val="0"/>
              <w:adjustRightInd w:val="0"/>
              <w:rPr>
                <w:rFonts w:eastAsia="Calibri" w:cs="Arial"/>
                <w:i/>
              </w:rPr>
            </w:pPr>
            <w:r w:rsidRPr="000E455D">
              <w:rPr>
                <w:rFonts w:eastAsia="Calibri" w:cs="Arial"/>
                <w:i/>
              </w:rPr>
              <w:t xml:space="preserve">Напомена: </w:t>
            </w:r>
          </w:p>
          <w:p w:rsidR="00175774" w:rsidRPr="00611597" w:rsidRDefault="00175774" w:rsidP="00B56161">
            <w:pPr>
              <w:numPr>
                <w:ilvl w:val="0"/>
                <w:numId w:val="16"/>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 xml:space="preserve">У случају да понуду подноси група понуђача, овај доказ доставити за сваког </w:t>
            </w:r>
            <w:r w:rsidR="00B46D29" w:rsidRPr="000E455D">
              <w:rPr>
                <w:rFonts w:eastAsia="Calibri" w:cs="Arial"/>
                <w:i/>
                <w:lang w:val="sr-Cyrl-CS"/>
              </w:rPr>
              <w:t>члана групе понуђача</w:t>
            </w:r>
          </w:p>
          <w:p w:rsidR="00175774" w:rsidRPr="00611597" w:rsidRDefault="00175774" w:rsidP="00B56161">
            <w:pPr>
              <w:numPr>
                <w:ilvl w:val="0"/>
                <w:numId w:val="16"/>
              </w:numPr>
              <w:tabs>
                <w:tab w:val="left" w:pos="680"/>
              </w:tabs>
              <w:snapToGrid w:val="0"/>
              <w:spacing w:before="0"/>
              <w:ind w:left="714" w:hanging="357"/>
              <w:contextualSpacing/>
              <w:jc w:val="left"/>
              <w:rPr>
                <w:rFonts w:cs="Arial"/>
                <w:lang w:val="ru-RU"/>
              </w:rPr>
            </w:pPr>
            <w:r w:rsidRPr="00611597">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0E455D" w:rsidRPr="00CD0CAD" w:rsidTr="008112A2">
        <w:trPr>
          <w:trHeight w:val="3706"/>
          <w:jc w:val="center"/>
        </w:trPr>
        <w:tc>
          <w:tcPr>
            <w:tcW w:w="729" w:type="dxa"/>
            <w:vAlign w:val="center"/>
          </w:tcPr>
          <w:p w:rsidR="00175774" w:rsidRPr="000E455D" w:rsidRDefault="00175774" w:rsidP="003A4822">
            <w:pPr>
              <w:jc w:val="center"/>
              <w:rPr>
                <w:rFonts w:cs="Arial"/>
              </w:rPr>
            </w:pPr>
            <w:r w:rsidRPr="000E455D">
              <w:rPr>
                <w:rFonts w:cs="Arial"/>
              </w:rPr>
              <w:t>2.</w:t>
            </w:r>
          </w:p>
        </w:tc>
        <w:tc>
          <w:tcPr>
            <w:tcW w:w="8430" w:type="dxa"/>
            <w:vAlign w:val="center"/>
          </w:tcPr>
          <w:p w:rsidR="00175774" w:rsidRPr="00611597" w:rsidRDefault="00175774" w:rsidP="003A4822">
            <w:pPr>
              <w:autoSpaceDE w:val="0"/>
              <w:autoSpaceDN w:val="0"/>
              <w:adjustRightInd w:val="0"/>
              <w:rPr>
                <w:rFonts w:cs="Arial"/>
                <w:lang w:val="ru-RU"/>
              </w:rPr>
            </w:pPr>
            <w:r w:rsidRPr="00611597">
              <w:rPr>
                <w:rFonts w:cs="Arial"/>
                <w:b/>
                <w:u w:val="single"/>
                <w:lang w:val="ru-RU"/>
              </w:rPr>
              <w:t>Услов:</w:t>
            </w:r>
            <w:r w:rsidRPr="00611597">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611597" w:rsidRDefault="00175774" w:rsidP="003A4822">
            <w:pPr>
              <w:autoSpaceDE w:val="0"/>
              <w:autoSpaceDN w:val="0"/>
              <w:adjustRightInd w:val="0"/>
              <w:rPr>
                <w:rFonts w:cs="Arial"/>
                <w:b/>
                <w:u w:val="single"/>
                <w:lang w:val="ru-RU"/>
              </w:rPr>
            </w:pPr>
            <w:r w:rsidRPr="00611597">
              <w:rPr>
                <w:rFonts w:cs="Arial"/>
                <w:b/>
                <w:u w:val="single"/>
                <w:lang w:val="ru-RU"/>
              </w:rPr>
              <w:t>Доказ:</w:t>
            </w:r>
          </w:p>
          <w:p w:rsidR="00175774" w:rsidRPr="00611597" w:rsidRDefault="00175774" w:rsidP="003A4822">
            <w:pPr>
              <w:autoSpaceDE w:val="0"/>
              <w:autoSpaceDN w:val="0"/>
              <w:adjustRightInd w:val="0"/>
              <w:rPr>
                <w:rFonts w:cs="Arial"/>
                <w:b/>
                <w:u w:val="single"/>
                <w:lang w:val="ru-RU"/>
              </w:rPr>
            </w:pPr>
            <w:r w:rsidRPr="000E455D">
              <w:rPr>
                <w:rFonts w:eastAsia="Calibri" w:cs="Arial"/>
                <w:lang w:val="ru-RU"/>
              </w:rPr>
              <w:t xml:space="preserve">- </w:t>
            </w:r>
            <w:r w:rsidRPr="00611597">
              <w:rPr>
                <w:rFonts w:eastAsia="Calibri" w:cs="Arial"/>
                <w:b/>
                <w:lang w:val="ru-RU"/>
              </w:rPr>
              <w:t>за правно лице:</w:t>
            </w:r>
          </w:p>
          <w:p w:rsidR="00175774" w:rsidRPr="00611597" w:rsidRDefault="00175774" w:rsidP="003A4822">
            <w:pPr>
              <w:rPr>
                <w:rFonts w:cs="Arial"/>
                <w:lang w:val="ru-RU"/>
              </w:rPr>
            </w:pPr>
            <w:r w:rsidRPr="00611597">
              <w:rPr>
                <w:rFonts w:cs="Arial"/>
                <w:lang w:val="ru-RU"/>
              </w:rPr>
              <w:t>1) ЗА ЗАКОНСКОГ ЗАСТУПНИКА</w:t>
            </w:r>
            <w:r w:rsidRPr="00611597">
              <w:rPr>
                <w:rFonts w:cs="Arial"/>
                <w:b/>
                <w:lang w:val="ru-RU"/>
              </w:rPr>
              <w:t xml:space="preserve"> </w:t>
            </w:r>
            <w:r w:rsidRPr="00611597">
              <w:rPr>
                <w:rFonts w:cs="Arial"/>
                <w:lang w:val="ru-RU"/>
              </w:rPr>
              <w:t>– 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rsidR="00175774" w:rsidRPr="00611597" w:rsidRDefault="00175774" w:rsidP="003A4822">
            <w:pPr>
              <w:rPr>
                <w:rFonts w:cs="Arial"/>
                <w:lang w:val="ru-RU"/>
              </w:rPr>
            </w:pPr>
            <w:r w:rsidRPr="00611597">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0E455D">
                <w:rPr>
                  <w:rStyle w:val="Hyperlink"/>
                  <w:rFonts w:cs="Arial"/>
                  <w:color w:val="auto"/>
                </w:rPr>
                <w:t>http</w:t>
              </w:r>
              <w:r w:rsidRPr="00611597">
                <w:rPr>
                  <w:rStyle w:val="Hyperlink"/>
                  <w:rFonts w:cs="Arial"/>
                  <w:color w:val="auto"/>
                  <w:lang w:val="ru-RU"/>
                </w:rPr>
                <w:t>://</w:t>
              </w:r>
              <w:r w:rsidRPr="000E455D">
                <w:rPr>
                  <w:rStyle w:val="Hyperlink"/>
                  <w:rFonts w:cs="Arial"/>
                  <w:color w:val="auto"/>
                </w:rPr>
                <w:t>www</w:t>
              </w:r>
              <w:r w:rsidRPr="00611597">
                <w:rPr>
                  <w:rStyle w:val="Hyperlink"/>
                  <w:rFonts w:cs="Arial"/>
                  <w:color w:val="auto"/>
                  <w:lang w:val="ru-RU"/>
                </w:rPr>
                <w:t>.</w:t>
              </w:r>
              <w:r w:rsidRPr="000E455D">
                <w:rPr>
                  <w:rStyle w:val="Hyperlink"/>
                  <w:rFonts w:cs="Arial"/>
                  <w:color w:val="auto"/>
                </w:rPr>
                <w:t>bg</w:t>
              </w:r>
              <w:r w:rsidRPr="00611597">
                <w:rPr>
                  <w:rStyle w:val="Hyperlink"/>
                  <w:rFonts w:cs="Arial"/>
                  <w:color w:val="auto"/>
                  <w:lang w:val="ru-RU"/>
                </w:rPr>
                <w:t>.</w:t>
              </w:r>
              <w:r w:rsidRPr="000E455D">
                <w:rPr>
                  <w:rStyle w:val="Hyperlink"/>
                  <w:rFonts w:cs="Arial"/>
                  <w:color w:val="auto"/>
                </w:rPr>
                <w:t>vi</w:t>
              </w:r>
              <w:r w:rsidRPr="00611597">
                <w:rPr>
                  <w:rStyle w:val="Hyperlink"/>
                  <w:rFonts w:cs="Arial"/>
                  <w:color w:val="auto"/>
                  <w:lang w:val="ru-RU"/>
                </w:rPr>
                <w:t>.</w:t>
              </w:r>
              <w:r w:rsidRPr="000E455D">
                <w:rPr>
                  <w:rStyle w:val="Hyperlink"/>
                  <w:rFonts w:cs="Arial"/>
                  <w:color w:val="auto"/>
                </w:rPr>
                <w:t>sud</w:t>
              </w:r>
              <w:r w:rsidRPr="00611597">
                <w:rPr>
                  <w:rStyle w:val="Hyperlink"/>
                  <w:rFonts w:cs="Arial"/>
                  <w:color w:val="auto"/>
                  <w:lang w:val="ru-RU"/>
                </w:rPr>
                <w:t>.</w:t>
              </w:r>
              <w:r w:rsidRPr="000E455D">
                <w:rPr>
                  <w:rStyle w:val="Hyperlink"/>
                  <w:rFonts w:cs="Arial"/>
                  <w:color w:val="auto"/>
                </w:rPr>
                <w:t>rs</w:t>
              </w:r>
              <w:r w:rsidRPr="00611597">
                <w:rPr>
                  <w:rStyle w:val="Hyperlink"/>
                  <w:rFonts w:cs="Arial"/>
                  <w:color w:val="auto"/>
                  <w:lang w:val="ru-RU"/>
                </w:rPr>
                <w:t>/</w:t>
              </w:r>
              <w:r w:rsidRPr="000E455D">
                <w:rPr>
                  <w:rStyle w:val="Hyperlink"/>
                  <w:rFonts w:cs="Arial"/>
                  <w:color w:val="auto"/>
                </w:rPr>
                <w:t>lt</w:t>
              </w:r>
              <w:r w:rsidRPr="00611597">
                <w:rPr>
                  <w:rStyle w:val="Hyperlink"/>
                  <w:rFonts w:cs="Arial"/>
                  <w:color w:val="auto"/>
                  <w:lang w:val="ru-RU"/>
                </w:rPr>
                <w:t>/</w:t>
              </w:r>
              <w:r w:rsidRPr="000E455D">
                <w:rPr>
                  <w:rStyle w:val="Hyperlink"/>
                  <w:rFonts w:cs="Arial"/>
                  <w:color w:val="auto"/>
                </w:rPr>
                <w:t>articles</w:t>
              </w:r>
              <w:r w:rsidRPr="00611597">
                <w:rPr>
                  <w:rStyle w:val="Hyperlink"/>
                  <w:rFonts w:cs="Arial"/>
                  <w:color w:val="auto"/>
                  <w:lang w:val="ru-RU"/>
                </w:rPr>
                <w:t>/</w:t>
              </w:r>
              <w:r w:rsidRPr="000E455D">
                <w:rPr>
                  <w:rStyle w:val="Hyperlink"/>
                  <w:rFonts w:cs="Arial"/>
                  <w:color w:val="auto"/>
                </w:rPr>
                <w:t>o</w:t>
              </w:r>
              <w:r w:rsidRPr="00611597">
                <w:rPr>
                  <w:rStyle w:val="Hyperlink"/>
                  <w:rFonts w:cs="Arial"/>
                  <w:color w:val="auto"/>
                  <w:lang w:val="ru-RU"/>
                </w:rPr>
                <w:t>-</w:t>
              </w:r>
              <w:r w:rsidRPr="000E455D">
                <w:rPr>
                  <w:rStyle w:val="Hyperlink"/>
                  <w:rFonts w:cs="Arial"/>
                  <w:color w:val="auto"/>
                </w:rPr>
                <w:t>visem</w:t>
              </w:r>
              <w:r w:rsidRPr="00611597">
                <w:rPr>
                  <w:rStyle w:val="Hyperlink"/>
                  <w:rFonts w:cs="Arial"/>
                  <w:color w:val="auto"/>
                  <w:lang w:val="ru-RU"/>
                </w:rPr>
                <w:t>-</w:t>
              </w:r>
              <w:r w:rsidRPr="000E455D">
                <w:rPr>
                  <w:rStyle w:val="Hyperlink"/>
                  <w:rFonts w:cs="Arial"/>
                  <w:color w:val="auto"/>
                </w:rPr>
                <w:t>sudu</w:t>
              </w:r>
              <w:r w:rsidRPr="00611597">
                <w:rPr>
                  <w:rStyle w:val="Hyperlink"/>
                  <w:rFonts w:cs="Arial"/>
                  <w:color w:val="auto"/>
                  <w:lang w:val="ru-RU"/>
                </w:rPr>
                <w:t>/</w:t>
              </w:r>
              <w:r w:rsidRPr="000E455D">
                <w:rPr>
                  <w:rStyle w:val="Hyperlink"/>
                  <w:rFonts w:cs="Arial"/>
                  <w:color w:val="auto"/>
                </w:rPr>
                <w:t>obavestenje</w:t>
              </w:r>
              <w:r w:rsidRPr="00611597">
                <w:rPr>
                  <w:rStyle w:val="Hyperlink"/>
                  <w:rFonts w:cs="Arial"/>
                  <w:color w:val="auto"/>
                  <w:lang w:val="ru-RU"/>
                </w:rPr>
                <w:t>-</w:t>
              </w:r>
              <w:r w:rsidRPr="000E455D">
                <w:rPr>
                  <w:rStyle w:val="Hyperlink"/>
                  <w:rFonts w:cs="Arial"/>
                  <w:color w:val="auto"/>
                </w:rPr>
                <w:t>ke</w:t>
              </w:r>
              <w:r w:rsidRPr="00611597">
                <w:rPr>
                  <w:rStyle w:val="Hyperlink"/>
                  <w:rFonts w:cs="Arial"/>
                  <w:color w:val="auto"/>
                  <w:lang w:val="ru-RU"/>
                </w:rPr>
                <w:t>-</w:t>
              </w:r>
              <w:r w:rsidRPr="000E455D">
                <w:rPr>
                  <w:rStyle w:val="Hyperlink"/>
                  <w:rFonts w:cs="Arial"/>
                  <w:color w:val="auto"/>
                </w:rPr>
                <w:t>za</w:t>
              </w:r>
              <w:r w:rsidRPr="00611597">
                <w:rPr>
                  <w:rStyle w:val="Hyperlink"/>
                  <w:rFonts w:cs="Arial"/>
                  <w:color w:val="auto"/>
                  <w:lang w:val="ru-RU"/>
                </w:rPr>
                <w:t>-</w:t>
              </w:r>
              <w:r w:rsidRPr="000E455D">
                <w:rPr>
                  <w:rStyle w:val="Hyperlink"/>
                  <w:rFonts w:cs="Arial"/>
                  <w:color w:val="auto"/>
                </w:rPr>
                <w:t>pravna</w:t>
              </w:r>
              <w:r w:rsidRPr="00611597">
                <w:rPr>
                  <w:rStyle w:val="Hyperlink"/>
                  <w:rFonts w:cs="Arial"/>
                  <w:color w:val="auto"/>
                  <w:lang w:val="ru-RU"/>
                </w:rPr>
                <w:t>-</w:t>
              </w:r>
              <w:r w:rsidRPr="000E455D">
                <w:rPr>
                  <w:rStyle w:val="Hyperlink"/>
                  <w:rFonts w:cs="Arial"/>
                  <w:color w:val="auto"/>
                </w:rPr>
                <w:t>lica</w:t>
              </w:r>
              <w:r w:rsidRPr="00611597">
                <w:rPr>
                  <w:rStyle w:val="Hyperlink"/>
                  <w:rFonts w:cs="Arial"/>
                  <w:color w:val="auto"/>
                  <w:lang w:val="ru-RU"/>
                </w:rPr>
                <w:t>.</w:t>
              </w:r>
              <w:r w:rsidRPr="000E455D">
                <w:rPr>
                  <w:rStyle w:val="Hyperlink"/>
                  <w:rFonts w:cs="Arial"/>
                  <w:color w:val="auto"/>
                </w:rPr>
                <w:t>html</w:t>
              </w:r>
            </w:hyperlink>
          </w:p>
          <w:p w:rsidR="00175774" w:rsidRPr="00611597" w:rsidRDefault="00175774" w:rsidP="003A4822">
            <w:pPr>
              <w:rPr>
                <w:rFonts w:cs="Arial"/>
                <w:lang w:val="ru-RU"/>
              </w:rPr>
            </w:pPr>
            <w:r w:rsidRPr="00611597">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Уверење Основног суда  (које обухвата и податке из казнене евиденције за кривична дела која су у надлежности редовног кривичног одељења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w:t>
            </w:r>
            <w:r w:rsidRPr="00611597">
              <w:rPr>
                <w:rFonts w:cs="Arial"/>
                <w:lang w:val="ru-RU"/>
              </w:rPr>
              <w:lastRenderedPageBreak/>
              <w:t>мита, кривично дело преваре.</w:t>
            </w:r>
          </w:p>
          <w:p w:rsidR="00175774" w:rsidRPr="00611597" w:rsidRDefault="00175774" w:rsidP="003A4822">
            <w:pPr>
              <w:rPr>
                <w:rFonts w:cs="Arial"/>
                <w:b/>
                <w:lang w:val="ru-RU"/>
              </w:rPr>
            </w:pPr>
            <w:r w:rsidRPr="00611597">
              <w:rPr>
                <w:rFonts w:cs="Arial"/>
                <w:i/>
                <w:lang w:val="ru-RU"/>
              </w:rPr>
              <w:t>Посебна напомена:</w:t>
            </w:r>
            <w:r w:rsidR="00B46D29" w:rsidRPr="00611597">
              <w:rPr>
                <w:rFonts w:cs="Arial"/>
                <w:lang w:val="ru-RU"/>
              </w:rPr>
              <w:t xml:space="preserve"> Уколико уверење </w:t>
            </w:r>
            <w:r w:rsidR="00B46D29" w:rsidRPr="000E455D">
              <w:rPr>
                <w:rFonts w:cs="Arial"/>
                <w:lang w:val="sr-Cyrl-CS"/>
              </w:rPr>
              <w:t>О</w:t>
            </w:r>
            <w:r w:rsidRPr="00611597">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611597">
              <w:rPr>
                <w:rFonts w:cs="Arial"/>
                <w:u w:val="single"/>
                <w:lang w:val="ru-RU"/>
              </w:rPr>
              <w:t>и</w:t>
            </w:r>
            <w:r w:rsidRPr="00611597">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p>
          <w:p w:rsidR="00175774" w:rsidRPr="00611597" w:rsidRDefault="00175774" w:rsidP="003A4822">
            <w:pPr>
              <w:rPr>
                <w:rFonts w:cs="Arial"/>
                <w:lang w:val="ru-RU"/>
              </w:rPr>
            </w:pPr>
            <w:r w:rsidRPr="00611597">
              <w:rPr>
                <w:rFonts w:cs="Arial"/>
                <w:b/>
                <w:lang w:val="ru-RU"/>
              </w:rPr>
              <w:t xml:space="preserve">- за физичко лице и предузетника: </w:t>
            </w:r>
            <w:r w:rsidRPr="00611597">
              <w:rPr>
                <w:rFonts w:cs="Arial"/>
                <w:lang w:val="ru-RU"/>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rsidR="00175774" w:rsidRPr="000E455D" w:rsidRDefault="00175774" w:rsidP="003A4822">
            <w:pPr>
              <w:autoSpaceDE w:val="0"/>
              <w:autoSpaceDN w:val="0"/>
              <w:adjustRightInd w:val="0"/>
              <w:rPr>
                <w:rFonts w:eastAsia="Calibri" w:cs="Arial"/>
                <w:i/>
              </w:rPr>
            </w:pPr>
            <w:r w:rsidRPr="000E455D">
              <w:rPr>
                <w:rFonts w:eastAsia="Calibri" w:cs="Arial"/>
                <w:i/>
              </w:rPr>
              <w:t xml:space="preserve">Напомена: </w:t>
            </w:r>
          </w:p>
          <w:p w:rsidR="00175774" w:rsidRPr="00611597" w:rsidRDefault="00175774" w:rsidP="00B56161">
            <w:pPr>
              <w:numPr>
                <w:ilvl w:val="0"/>
                <w:numId w:val="18"/>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rsidR="00175774" w:rsidRPr="00611597" w:rsidRDefault="00175774" w:rsidP="00B56161">
            <w:pPr>
              <w:numPr>
                <w:ilvl w:val="0"/>
                <w:numId w:val="18"/>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У случају да правно лице има више законских заступника, ове доказе доставити за сваког од њих</w:t>
            </w:r>
          </w:p>
          <w:p w:rsidR="00175774" w:rsidRPr="00611597" w:rsidRDefault="00175774" w:rsidP="00B56161">
            <w:pPr>
              <w:numPr>
                <w:ilvl w:val="0"/>
                <w:numId w:val="18"/>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 xml:space="preserve">У случају да понуду подноси група понуђача, ове доказе доставити за сваког </w:t>
            </w:r>
            <w:r w:rsidR="00B46D29" w:rsidRPr="000E455D">
              <w:rPr>
                <w:rFonts w:eastAsia="Calibri" w:cs="Arial"/>
                <w:i/>
                <w:lang w:val="sr-Cyrl-CS"/>
              </w:rPr>
              <w:t>члана групе понуђача</w:t>
            </w:r>
          </w:p>
          <w:p w:rsidR="00B46D29" w:rsidRPr="00611597" w:rsidRDefault="00175774" w:rsidP="00B56161">
            <w:pPr>
              <w:numPr>
                <w:ilvl w:val="0"/>
                <w:numId w:val="18"/>
              </w:numPr>
              <w:tabs>
                <w:tab w:val="left" w:pos="680"/>
              </w:tabs>
              <w:snapToGrid w:val="0"/>
              <w:spacing w:before="0"/>
              <w:ind w:left="714" w:hanging="357"/>
              <w:contextualSpacing/>
              <w:jc w:val="left"/>
              <w:rPr>
                <w:rFonts w:cs="Arial"/>
                <w:lang w:val="ru-RU"/>
              </w:rPr>
            </w:pPr>
            <w:r w:rsidRPr="00611597">
              <w:rPr>
                <w:rFonts w:eastAsia="Calibri" w:cs="Arial"/>
                <w:i/>
                <w:lang w:val="ru-RU"/>
              </w:rPr>
              <w:t xml:space="preserve">У случају да понуђач подноси понуду са подизвођачем, ове доказе доставити и за </w:t>
            </w:r>
            <w:r w:rsidR="00B46D29" w:rsidRPr="000E455D">
              <w:rPr>
                <w:rFonts w:eastAsia="Calibri" w:cs="Arial"/>
                <w:i/>
                <w:lang w:val="sr-Cyrl-CS"/>
              </w:rPr>
              <w:t xml:space="preserve">сваког </w:t>
            </w:r>
            <w:r w:rsidRPr="00611597">
              <w:rPr>
                <w:rFonts w:eastAsia="Calibri" w:cs="Arial"/>
                <w:i/>
                <w:lang w:val="ru-RU"/>
              </w:rPr>
              <w:t xml:space="preserve">подизвођача </w:t>
            </w:r>
          </w:p>
          <w:p w:rsidR="00B46D29" w:rsidRPr="00883B9F" w:rsidRDefault="00175774" w:rsidP="00B46D29">
            <w:pPr>
              <w:tabs>
                <w:tab w:val="left" w:pos="680"/>
              </w:tabs>
              <w:snapToGrid w:val="0"/>
              <w:spacing w:before="0"/>
              <w:contextualSpacing/>
              <w:jc w:val="left"/>
              <w:rPr>
                <w:rFonts w:eastAsia="Calibri" w:cs="Arial"/>
                <w:lang w:val="sr-Latn-RS"/>
              </w:rPr>
            </w:pPr>
            <w:r w:rsidRPr="00611597">
              <w:rPr>
                <w:rFonts w:eastAsia="Calibri" w:cs="Arial"/>
                <w:b/>
                <w:lang w:val="ru-RU"/>
              </w:rPr>
              <w:t>Ови докази не могу бити старији од два месеца пре отварања понуда</w:t>
            </w:r>
            <w:r w:rsidRPr="00611597">
              <w:rPr>
                <w:rFonts w:eastAsia="Calibri" w:cs="Arial"/>
                <w:lang w:val="ru-RU"/>
              </w:rPr>
              <w:t>.</w:t>
            </w:r>
          </w:p>
        </w:tc>
      </w:tr>
      <w:tr w:rsidR="000E455D" w:rsidRPr="00CD0CAD" w:rsidTr="008112A2">
        <w:trPr>
          <w:trHeight w:val="70"/>
          <w:jc w:val="center"/>
        </w:trPr>
        <w:tc>
          <w:tcPr>
            <w:tcW w:w="729" w:type="dxa"/>
            <w:vAlign w:val="center"/>
          </w:tcPr>
          <w:p w:rsidR="00175774" w:rsidRPr="000E455D" w:rsidRDefault="00175774" w:rsidP="003A4822">
            <w:pPr>
              <w:jc w:val="center"/>
              <w:rPr>
                <w:rFonts w:cs="Arial"/>
              </w:rPr>
            </w:pPr>
            <w:r w:rsidRPr="000E455D">
              <w:rPr>
                <w:rFonts w:cs="Arial"/>
              </w:rPr>
              <w:lastRenderedPageBreak/>
              <w:t>3.</w:t>
            </w:r>
          </w:p>
        </w:tc>
        <w:tc>
          <w:tcPr>
            <w:tcW w:w="8430" w:type="dxa"/>
            <w:vAlign w:val="center"/>
          </w:tcPr>
          <w:p w:rsidR="00175774" w:rsidRPr="00611597" w:rsidRDefault="00175774" w:rsidP="003A4822">
            <w:pPr>
              <w:snapToGrid w:val="0"/>
              <w:rPr>
                <w:rFonts w:cs="Arial"/>
                <w:lang w:val="ru-RU"/>
              </w:rPr>
            </w:pPr>
            <w:r w:rsidRPr="00611597">
              <w:rPr>
                <w:rFonts w:cs="Arial"/>
                <w:b/>
                <w:u w:val="single"/>
                <w:lang w:val="ru-RU"/>
              </w:rPr>
              <w:t>Услов</w:t>
            </w:r>
            <w:r w:rsidRPr="00611597">
              <w:rPr>
                <w:rFonts w:cs="Arial"/>
                <w:u w:val="single"/>
                <w:lang w:val="ru-RU"/>
              </w:rPr>
              <w:t>:</w:t>
            </w:r>
            <w:r w:rsidRPr="00611597">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611597" w:rsidRDefault="00175774" w:rsidP="003A4822">
            <w:pPr>
              <w:autoSpaceDE w:val="0"/>
              <w:autoSpaceDN w:val="0"/>
              <w:adjustRightInd w:val="0"/>
              <w:rPr>
                <w:rFonts w:cs="Arial"/>
                <w:b/>
                <w:u w:val="single"/>
                <w:lang w:val="ru-RU"/>
              </w:rPr>
            </w:pPr>
            <w:r w:rsidRPr="00611597">
              <w:rPr>
                <w:rFonts w:cs="Arial"/>
                <w:b/>
                <w:u w:val="single"/>
                <w:lang w:val="ru-RU"/>
              </w:rPr>
              <w:t>Доказ:</w:t>
            </w:r>
          </w:p>
          <w:p w:rsidR="00175774" w:rsidRPr="000E455D" w:rsidRDefault="00175774" w:rsidP="003A4822">
            <w:pPr>
              <w:snapToGrid w:val="0"/>
              <w:rPr>
                <w:rFonts w:eastAsia="Calibri" w:cs="Arial"/>
                <w:lang w:val="ru-RU"/>
              </w:rPr>
            </w:pPr>
            <w:r w:rsidRPr="000E455D">
              <w:rPr>
                <w:rFonts w:eastAsia="Calibri" w:cs="Arial"/>
                <w:lang w:val="ru-RU"/>
              </w:rPr>
              <w:t xml:space="preserve">- </w:t>
            </w:r>
            <w:r w:rsidRPr="000E455D">
              <w:rPr>
                <w:rFonts w:eastAsia="Calibri" w:cs="Arial"/>
                <w:b/>
                <w:lang w:val="ru-RU"/>
              </w:rPr>
              <w:t xml:space="preserve">за правно лице, предузетнике и физичка лица: </w:t>
            </w:r>
          </w:p>
          <w:p w:rsidR="00175774" w:rsidRPr="000E455D" w:rsidRDefault="00175774" w:rsidP="003A4822">
            <w:pPr>
              <w:snapToGrid w:val="0"/>
              <w:rPr>
                <w:rFonts w:eastAsia="Calibri" w:cs="Arial"/>
                <w:lang w:val="ru-RU"/>
              </w:rPr>
            </w:pPr>
            <w:r w:rsidRPr="000E455D">
              <w:rPr>
                <w:rFonts w:eastAsia="Calibri" w:cs="Arial"/>
                <w:lang w:val="ru-RU"/>
              </w:rPr>
              <w:t>1</w:t>
            </w:r>
            <w:r w:rsidRPr="000E455D">
              <w:rPr>
                <w:rFonts w:eastAsia="Calibri" w:cs="Arial"/>
                <w:b/>
                <w:lang w:val="ru-RU"/>
              </w:rPr>
              <w:t>.</w:t>
            </w:r>
            <w:r w:rsidRPr="000E455D">
              <w:rPr>
                <w:rFonts w:eastAsia="Calibri" w:cs="Arial"/>
                <w:lang w:val="ru-RU"/>
              </w:rPr>
              <w:t xml:space="preserve">Уверење Пореске управе Министарства финансија да је измирио доспеле </w:t>
            </w:r>
            <w:r w:rsidRPr="000E455D">
              <w:rPr>
                <w:rFonts w:cs="Arial"/>
                <w:lang w:val="ru-RU"/>
              </w:rPr>
              <w:t xml:space="preserve">порезе и доприносе </w:t>
            </w:r>
            <w:r w:rsidRPr="000E455D">
              <w:rPr>
                <w:rFonts w:eastAsia="Calibri" w:cs="Arial"/>
                <w:u w:val="single"/>
                <w:lang w:val="ru-RU"/>
              </w:rPr>
              <w:t>и</w:t>
            </w:r>
          </w:p>
          <w:p w:rsidR="00175774" w:rsidRPr="000E455D" w:rsidRDefault="00175774" w:rsidP="003A4822">
            <w:pPr>
              <w:rPr>
                <w:rFonts w:cs="Arial"/>
                <w:lang w:val="ru-RU"/>
              </w:rPr>
            </w:pPr>
            <w:r w:rsidRPr="000E455D">
              <w:rPr>
                <w:rFonts w:eastAsia="Calibri" w:cs="Arial"/>
                <w:lang w:val="ru-RU"/>
              </w:rPr>
              <w:t xml:space="preserve">2.Уверење Управе јавних прихода </w:t>
            </w:r>
            <w:r w:rsidR="00B24BAB" w:rsidRPr="000E455D">
              <w:rPr>
                <w:rFonts w:eastAsia="Calibri" w:cs="Arial"/>
                <w:lang w:val="ru-RU"/>
              </w:rPr>
              <w:t>локалне самоуправе (</w:t>
            </w:r>
            <w:r w:rsidRPr="000E455D">
              <w:rPr>
                <w:rFonts w:eastAsia="Calibri" w:cs="Arial"/>
                <w:lang w:val="ru-RU"/>
              </w:rPr>
              <w:t>града, односно општине</w:t>
            </w:r>
            <w:r w:rsidR="00B24BAB" w:rsidRPr="000E455D">
              <w:rPr>
                <w:rFonts w:cs="Arial"/>
                <w:lang w:val="ru-RU"/>
              </w:rPr>
              <w:t xml:space="preserve">) </w:t>
            </w:r>
            <w:r w:rsidRPr="000E455D">
              <w:rPr>
                <w:rFonts w:cs="Arial"/>
                <w:lang w:val="ru-RU"/>
              </w:rPr>
              <w:t>према месту седишта пореског обвезника правног лица</w:t>
            </w:r>
            <w:r w:rsidR="00B24BAB" w:rsidRPr="000E455D">
              <w:rPr>
                <w:rFonts w:cs="Arial"/>
                <w:lang w:val="ru-RU"/>
              </w:rPr>
              <w:t xml:space="preserve"> и предузетника</w:t>
            </w:r>
            <w:r w:rsidRPr="000E455D">
              <w:rPr>
                <w:rFonts w:cs="Arial"/>
                <w:lang w:val="ru-RU"/>
              </w:rPr>
              <w:t xml:space="preserve">, односно према пребивалишту физичког лица, </w:t>
            </w:r>
            <w:r w:rsidRPr="000E455D">
              <w:rPr>
                <w:rFonts w:eastAsia="Calibri" w:cs="Arial"/>
                <w:lang w:val="ru-RU"/>
              </w:rPr>
              <w:t xml:space="preserve">да је измирио обавезе по основу изворних локалних јавних прихода </w:t>
            </w:r>
          </w:p>
          <w:p w:rsidR="00175774" w:rsidRPr="000E455D" w:rsidRDefault="00175774" w:rsidP="003A4822">
            <w:pPr>
              <w:ind w:right="122"/>
              <w:rPr>
                <w:rFonts w:cs="Arial"/>
                <w:lang w:val="ru-RU"/>
              </w:rPr>
            </w:pPr>
            <w:r w:rsidRPr="000E455D">
              <w:rPr>
                <w:rFonts w:cs="Arial"/>
                <w:lang w:val="ru-RU"/>
              </w:rPr>
              <w:t>Напомена:</w:t>
            </w:r>
          </w:p>
          <w:p w:rsidR="00175774" w:rsidRPr="00611597" w:rsidRDefault="00B24BAB" w:rsidP="00B56161">
            <w:pPr>
              <w:numPr>
                <w:ilvl w:val="0"/>
                <w:numId w:val="14"/>
              </w:numPr>
              <w:autoSpaceDE w:val="0"/>
              <w:autoSpaceDN w:val="0"/>
              <w:adjustRightInd w:val="0"/>
              <w:snapToGrid w:val="0"/>
              <w:spacing w:before="0"/>
              <w:ind w:hanging="357"/>
              <w:contextualSpacing/>
              <w:jc w:val="left"/>
              <w:rPr>
                <w:rFonts w:eastAsia="TimesNewRomanPSMT" w:cs="Arial"/>
                <w:b/>
                <w:u w:val="single"/>
                <w:lang w:val="ru-RU"/>
              </w:rPr>
            </w:pPr>
            <w:r w:rsidRPr="00611597">
              <w:rPr>
                <w:rFonts w:eastAsia="TimesNewRomanPSMT" w:cs="Arial"/>
                <w:i/>
                <w:lang w:val="ru-RU"/>
              </w:rPr>
              <w:t>Уколико локална (општи</w:t>
            </w:r>
            <w:r w:rsidR="00175774" w:rsidRPr="00611597">
              <w:rPr>
                <w:rFonts w:eastAsia="TimesNewRomanPSMT" w:cs="Arial"/>
                <w:i/>
                <w:lang w:val="ru-RU"/>
              </w:rPr>
              <w:t>н</w:t>
            </w:r>
            <w:r w:rsidRPr="000E455D">
              <w:rPr>
                <w:rFonts w:eastAsia="TimesNewRomanPSMT" w:cs="Arial"/>
                <w:i/>
                <w:lang w:val="sr-Cyrl-CS"/>
              </w:rPr>
              <w:t>с</w:t>
            </w:r>
            <w:r w:rsidR="00175774" w:rsidRPr="00611597">
              <w:rPr>
                <w:rFonts w:eastAsia="TimesNewRomanPSMT" w:cs="Arial"/>
                <w:i/>
                <w:lang w:val="ru-RU"/>
              </w:rPr>
              <w:t>ка) управа</w:t>
            </w:r>
            <w:r w:rsidRPr="000E455D">
              <w:rPr>
                <w:rFonts w:eastAsia="TimesNewRomanPSMT" w:cs="Arial"/>
                <w:i/>
                <w:lang w:val="sr-Cyrl-CS"/>
              </w:rPr>
              <w:t xml:space="preserve"> јавних приход</w:t>
            </w:r>
            <w:r w:rsidR="00175774" w:rsidRPr="00611597">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0E455D">
              <w:rPr>
                <w:rFonts w:eastAsia="TimesNewRomanPSMT" w:cs="Arial"/>
                <w:i/>
                <w:lang w:val="sr-Cyrl-CS"/>
              </w:rPr>
              <w:t xml:space="preserve">јавних прихода </w:t>
            </w:r>
            <w:r w:rsidR="00175774" w:rsidRPr="00611597">
              <w:rPr>
                <w:rFonts w:eastAsia="TimesNewRomanPSMT" w:cs="Arial"/>
                <w:i/>
                <w:lang w:val="ru-RU"/>
              </w:rPr>
              <w:t xml:space="preserve">приложи и потврде </w:t>
            </w:r>
            <w:r w:rsidRPr="000E455D">
              <w:rPr>
                <w:rFonts w:eastAsia="TimesNewRomanPSMT" w:cs="Arial"/>
                <w:i/>
                <w:lang w:val="sr-Cyrl-CS"/>
              </w:rPr>
              <w:t xml:space="preserve">тих </w:t>
            </w:r>
            <w:r w:rsidR="00175774" w:rsidRPr="00611597">
              <w:rPr>
                <w:rFonts w:eastAsia="TimesNewRomanPSMT" w:cs="Arial"/>
                <w:i/>
                <w:lang w:val="ru-RU"/>
              </w:rPr>
              <w:t>осталих лок</w:t>
            </w:r>
            <w:r w:rsidRPr="000E455D">
              <w:rPr>
                <w:rFonts w:eastAsia="TimesNewRomanPSMT" w:cs="Arial"/>
                <w:i/>
                <w:lang w:val="sr-Cyrl-CS"/>
              </w:rPr>
              <w:t>а</w:t>
            </w:r>
            <w:r w:rsidR="00175774" w:rsidRPr="00611597">
              <w:rPr>
                <w:rFonts w:eastAsia="TimesNewRomanPSMT" w:cs="Arial"/>
                <w:i/>
                <w:lang w:val="ru-RU"/>
              </w:rPr>
              <w:t xml:space="preserve">лних органа/организација/установа </w:t>
            </w:r>
          </w:p>
          <w:p w:rsidR="00175774" w:rsidRPr="00611597" w:rsidRDefault="00175774" w:rsidP="00B56161">
            <w:pPr>
              <w:numPr>
                <w:ilvl w:val="0"/>
                <w:numId w:val="14"/>
              </w:numPr>
              <w:autoSpaceDE w:val="0"/>
              <w:autoSpaceDN w:val="0"/>
              <w:adjustRightInd w:val="0"/>
              <w:snapToGrid w:val="0"/>
              <w:spacing w:before="0"/>
              <w:ind w:hanging="357"/>
              <w:contextualSpacing/>
              <w:jc w:val="left"/>
              <w:rPr>
                <w:rFonts w:eastAsia="Calibri" w:cs="Arial"/>
                <w:i/>
                <w:lang w:val="ru-RU"/>
              </w:rPr>
            </w:pPr>
            <w:r w:rsidRPr="00611597">
              <w:rPr>
                <w:rFonts w:eastAsia="TimesNewRomanPSMT" w:cs="Arial"/>
                <w:i/>
                <w:lang w:val="ru-RU"/>
              </w:rPr>
              <w:t>Уколико је понуђач у поступку приватизације, уместо горе наведена два доказа, потребно је доставити у</w:t>
            </w:r>
            <w:r w:rsidRPr="000E455D">
              <w:rPr>
                <w:rFonts w:eastAsia="Calibri" w:cs="Arial"/>
                <w:i/>
                <w:lang w:val="ru-RU"/>
              </w:rPr>
              <w:t>верење Агенције за приватизацију да се налази у поступку приватизације</w:t>
            </w:r>
          </w:p>
          <w:p w:rsidR="00175774" w:rsidRPr="00611597" w:rsidRDefault="00175774" w:rsidP="00B56161">
            <w:pPr>
              <w:numPr>
                <w:ilvl w:val="0"/>
                <w:numId w:val="14"/>
              </w:numPr>
              <w:tabs>
                <w:tab w:val="left" w:pos="680"/>
              </w:tabs>
              <w:snapToGrid w:val="0"/>
              <w:spacing w:before="0"/>
              <w:ind w:hanging="357"/>
              <w:contextualSpacing/>
              <w:jc w:val="left"/>
              <w:rPr>
                <w:rFonts w:eastAsia="Calibri" w:cs="Arial"/>
                <w:i/>
                <w:lang w:val="ru-RU"/>
              </w:rPr>
            </w:pPr>
            <w:r w:rsidRPr="00611597">
              <w:rPr>
                <w:rFonts w:eastAsia="Calibri" w:cs="Arial"/>
                <w:i/>
                <w:lang w:val="ru-RU"/>
              </w:rPr>
              <w:t>У случају да понуду подноси група понуђача, ове доказе доставити за сваког учесника из групе</w:t>
            </w:r>
          </w:p>
          <w:p w:rsidR="00175774" w:rsidRPr="00611597" w:rsidRDefault="00175774" w:rsidP="00B56161">
            <w:pPr>
              <w:numPr>
                <w:ilvl w:val="0"/>
                <w:numId w:val="17"/>
              </w:numPr>
              <w:tabs>
                <w:tab w:val="left" w:pos="680"/>
              </w:tabs>
              <w:snapToGrid w:val="0"/>
              <w:spacing w:before="0"/>
              <w:contextualSpacing/>
              <w:jc w:val="left"/>
              <w:rPr>
                <w:rFonts w:cs="Arial"/>
                <w:lang w:val="ru-RU"/>
              </w:rPr>
            </w:pPr>
            <w:r w:rsidRPr="00611597">
              <w:rPr>
                <w:rFonts w:eastAsia="Calibri" w:cs="Arial"/>
                <w:i/>
                <w:lang w:val="ru-RU"/>
              </w:rPr>
              <w:t xml:space="preserve">У случају да понуђач подноси понуду са подизвођачем, ове доказе </w:t>
            </w:r>
            <w:r w:rsidRPr="00611597">
              <w:rPr>
                <w:rFonts w:eastAsia="Calibri" w:cs="Arial"/>
                <w:i/>
                <w:lang w:val="ru-RU"/>
              </w:rPr>
              <w:lastRenderedPageBreak/>
              <w:t>доставити и за подизвођача (ако је више подизвођача доставити за сваког од њих)</w:t>
            </w:r>
          </w:p>
          <w:p w:rsidR="00175774" w:rsidRPr="007F37D0" w:rsidRDefault="00175774" w:rsidP="003A4822">
            <w:pPr>
              <w:tabs>
                <w:tab w:val="left" w:pos="680"/>
              </w:tabs>
              <w:snapToGrid w:val="0"/>
              <w:contextualSpacing/>
              <w:rPr>
                <w:rFonts w:eastAsia="Calibri" w:cs="Arial"/>
                <w:lang w:val="ru-RU"/>
              </w:rPr>
            </w:pPr>
            <w:r w:rsidRPr="00611597">
              <w:rPr>
                <w:rFonts w:eastAsia="Calibri" w:cs="Arial"/>
                <w:b/>
                <w:lang w:val="ru-RU"/>
              </w:rPr>
              <w:t xml:space="preserve">Ови докази не могу бити старији од два месеца </w:t>
            </w:r>
            <w:r w:rsidR="00B24BAB" w:rsidRPr="000E455D">
              <w:rPr>
                <w:rFonts w:eastAsia="Calibri" w:cs="Arial"/>
                <w:b/>
                <w:lang w:val="sr-Cyrl-CS"/>
              </w:rPr>
              <w:t>пре</w:t>
            </w:r>
            <w:r w:rsidRPr="00611597">
              <w:rPr>
                <w:rFonts w:eastAsia="Calibri" w:cs="Arial"/>
                <w:b/>
                <w:lang w:val="ru-RU"/>
              </w:rPr>
              <w:t xml:space="preserve"> отварања понуда</w:t>
            </w:r>
            <w:r w:rsidRPr="00611597">
              <w:rPr>
                <w:rFonts w:eastAsia="Calibri" w:cs="Arial"/>
                <w:lang w:val="ru-RU"/>
              </w:rPr>
              <w:t>.</w:t>
            </w:r>
          </w:p>
        </w:tc>
      </w:tr>
      <w:tr w:rsidR="000E455D" w:rsidRPr="00CD0CAD" w:rsidTr="008112A2">
        <w:trPr>
          <w:jc w:val="center"/>
        </w:trPr>
        <w:tc>
          <w:tcPr>
            <w:tcW w:w="729" w:type="dxa"/>
            <w:vAlign w:val="center"/>
          </w:tcPr>
          <w:p w:rsidR="00175774" w:rsidRPr="000E455D" w:rsidRDefault="00175774" w:rsidP="003A4822">
            <w:pPr>
              <w:jc w:val="center"/>
              <w:rPr>
                <w:rFonts w:cs="Arial"/>
              </w:rPr>
            </w:pPr>
            <w:r w:rsidRPr="000E455D">
              <w:rPr>
                <w:rFonts w:cs="Arial"/>
              </w:rPr>
              <w:lastRenderedPageBreak/>
              <w:t xml:space="preserve">4. </w:t>
            </w:r>
          </w:p>
        </w:tc>
        <w:tc>
          <w:tcPr>
            <w:tcW w:w="8430" w:type="dxa"/>
          </w:tcPr>
          <w:p w:rsidR="00175774" w:rsidRDefault="00175774" w:rsidP="003A4822">
            <w:pPr>
              <w:snapToGrid w:val="0"/>
              <w:rPr>
                <w:rFonts w:cs="Arial"/>
                <w:lang w:val="sr-Latn-RS"/>
              </w:rPr>
            </w:pPr>
            <w:r w:rsidRPr="00611597">
              <w:rPr>
                <w:rFonts w:cs="Arial"/>
                <w:b/>
                <w:u w:val="single"/>
                <w:lang w:val="ru-RU"/>
              </w:rPr>
              <w:t>Услов:</w:t>
            </w:r>
            <w:r w:rsidRPr="000E455D">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83B9F" w:rsidRPr="00883B9F" w:rsidRDefault="00883B9F" w:rsidP="003A4822">
            <w:pPr>
              <w:snapToGrid w:val="0"/>
              <w:rPr>
                <w:rFonts w:cs="Arial"/>
                <w:lang w:val="sr-Latn-RS"/>
              </w:rPr>
            </w:pPr>
          </w:p>
          <w:p w:rsidR="00175774" w:rsidRPr="009D06DE" w:rsidRDefault="00175774" w:rsidP="003A4822">
            <w:pPr>
              <w:autoSpaceDE w:val="0"/>
              <w:autoSpaceDN w:val="0"/>
              <w:adjustRightInd w:val="0"/>
              <w:rPr>
                <w:rFonts w:cs="Arial"/>
                <w:b/>
                <w:u w:val="single"/>
                <w:lang w:val="ru-RU"/>
              </w:rPr>
            </w:pPr>
            <w:r w:rsidRPr="009D06DE">
              <w:rPr>
                <w:rFonts w:cs="Arial"/>
                <w:b/>
                <w:u w:val="single"/>
                <w:lang w:val="ru-RU"/>
              </w:rPr>
              <w:t>Доказ:</w:t>
            </w:r>
          </w:p>
          <w:p w:rsidR="00175774" w:rsidRPr="000E455D" w:rsidRDefault="00175774" w:rsidP="003A4822">
            <w:pPr>
              <w:rPr>
                <w:rFonts w:cs="Arial"/>
                <w:b/>
              </w:rPr>
            </w:pPr>
            <w:r w:rsidRPr="00611597">
              <w:rPr>
                <w:rFonts w:cs="Arial"/>
                <w:lang w:val="ru-RU"/>
              </w:rPr>
              <w:t xml:space="preserve">Потписан и оверен Образац изјаве на основу члана 75. став 2. </w:t>
            </w:r>
            <w:r w:rsidRPr="000E455D">
              <w:rPr>
                <w:rFonts w:cs="Arial"/>
              </w:rPr>
              <w:t>ЗЈН</w:t>
            </w:r>
            <w:r w:rsidR="00BF39C7" w:rsidRPr="000E455D">
              <w:rPr>
                <w:rFonts w:cs="Arial"/>
                <w:lang w:val="sr-Cyrl-RS"/>
              </w:rPr>
              <w:t xml:space="preserve"> </w:t>
            </w:r>
            <w:r w:rsidR="00E27D93" w:rsidRPr="000E455D">
              <w:rPr>
                <w:rFonts w:cs="Arial"/>
              </w:rPr>
              <w:t>(Образац бр</w:t>
            </w:r>
            <w:r w:rsidRPr="000E455D">
              <w:rPr>
                <w:rFonts w:cs="Arial"/>
              </w:rPr>
              <w:t>.</w:t>
            </w:r>
            <w:r w:rsidR="00E27D93" w:rsidRPr="000E455D">
              <w:rPr>
                <w:rFonts w:cs="Arial"/>
              </w:rPr>
              <w:t>4</w:t>
            </w:r>
            <w:r w:rsidRPr="000E455D">
              <w:rPr>
                <w:rFonts w:cs="Arial"/>
              </w:rPr>
              <w:t>)</w:t>
            </w:r>
          </w:p>
          <w:p w:rsidR="005E487E" w:rsidRPr="000E455D" w:rsidRDefault="00175774" w:rsidP="003A4822">
            <w:pPr>
              <w:snapToGrid w:val="0"/>
              <w:rPr>
                <w:rFonts w:cs="Arial"/>
                <w:lang w:val="sr-Cyrl-CS"/>
              </w:rPr>
            </w:pPr>
            <w:r w:rsidRPr="000E455D">
              <w:rPr>
                <w:rFonts w:cs="Arial"/>
                <w:i/>
              </w:rPr>
              <w:t>Напомена:</w:t>
            </w:r>
          </w:p>
          <w:p w:rsidR="005E487E" w:rsidRPr="000E455D" w:rsidRDefault="00175774" w:rsidP="00B56161">
            <w:pPr>
              <w:numPr>
                <w:ilvl w:val="0"/>
                <w:numId w:val="19"/>
              </w:numPr>
              <w:snapToGrid w:val="0"/>
              <w:rPr>
                <w:rFonts w:cs="Arial"/>
                <w:i/>
                <w:lang w:val="sr-Cyrl-CS"/>
              </w:rPr>
            </w:pPr>
            <w:r w:rsidRPr="00611597">
              <w:rPr>
                <w:rFonts w:cs="Arial"/>
                <w:i/>
                <w:lang w:val="ru-RU"/>
              </w:rPr>
              <w:t xml:space="preserve">Изјава мора да буде потписана од стране овалшћеног лица </w:t>
            </w:r>
            <w:r w:rsidR="005E487E" w:rsidRPr="000E455D">
              <w:rPr>
                <w:rFonts w:cs="Arial"/>
                <w:i/>
                <w:lang w:val="sr-Cyrl-CS"/>
              </w:rPr>
              <w:t>за заступање понуђача</w:t>
            </w:r>
            <w:r w:rsidRPr="00611597">
              <w:rPr>
                <w:rFonts w:cs="Arial"/>
                <w:i/>
                <w:lang w:val="ru-RU"/>
              </w:rPr>
              <w:t xml:space="preserve"> и оверена печатом. </w:t>
            </w:r>
          </w:p>
          <w:p w:rsidR="005E487E" w:rsidRPr="007F37D0" w:rsidRDefault="00175774" w:rsidP="007F37D0">
            <w:pPr>
              <w:numPr>
                <w:ilvl w:val="0"/>
                <w:numId w:val="19"/>
              </w:numPr>
              <w:snapToGrid w:val="0"/>
              <w:rPr>
                <w:rFonts w:cs="Arial"/>
                <w:i/>
                <w:lang w:val="ru-RU"/>
              </w:rPr>
            </w:pPr>
            <w:r w:rsidRPr="00611597">
              <w:rPr>
                <w:rFonts w:cs="Arial"/>
                <w:i/>
                <w:lang w:val="ru-RU"/>
              </w:rPr>
              <w:t xml:space="preserve">Уколико понуду подноси група понуђача Изјава мора бити </w:t>
            </w:r>
            <w:r w:rsidR="005E487E" w:rsidRPr="000E455D">
              <w:rPr>
                <w:rFonts w:cs="Arial"/>
                <w:i/>
                <w:lang w:val="sr-Cyrl-CS"/>
              </w:rPr>
              <w:t>достављена за сваког члана групе понуђача. Изјава мора бити</w:t>
            </w:r>
            <w:r w:rsidRPr="00611597">
              <w:rPr>
                <w:rFonts w:cs="Arial"/>
                <w:i/>
                <w:lang w:val="ru-RU"/>
              </w:rPr>
              <w:t xml:space="preserve"> потписана од стране овлашћеног лица </w:t>
            </w:r>
            <w:r w:rsidR="005E487E" w:rsidRPr="000E455D">
              <w:rPr>
                <w:rFonts w:cs="Arial"/>
                <w:i/>
                <w:lang w:val="sr-Cyrl-CS"/>
              </w:rPr>
              <w:t xml:space="preserve">за заступање </w:t>
            </w:r>
            <w:r w:rsidRPr="00611597">
              <w:rPr>
                <w:rFonts w:cs="Arial"/>
                <w:i/>
                <w:lang w:val="ru-RU"/>
              </w:rPr>
              <w:t xml:space="preserve">понуђача из групе понуђача и оверена печатом. </w:t>
            </w:r>
          </w:p>
        </w:tc>
      </w:tr>
      <w:tr w:rsidR="004959CC" w:rsidRPr="00AC4001" w:rsidTr="008112A2">
        <w:trPr>
          <w:jc w:val="center"/>
        </w:trPr>
        <w:tc>
          <w:tcPr>
            <w:tcW w:w="729" w:type="dxa"/>
            <w:vAlign w:val="center"/>
          </w:tcPr>
          <w:p w:rsidR="004959CC" w:rsidRPr="00611597" w:rsidRDefault="004959CC" w:rsidP="004959CC">
            <w:pPr>
              <w:jc w:val="center"/>
              <w:rPr>
                <w:rFonts w:cs="Arial"/>
                <w:lang w:val="ru-RU"/>
              </w:rPr>
            </w:pPr>
          </w:p>
        </w:tc>
        <w:tc>
          <w:tcPr>
            <w:tcW w:w="8430" w:type="dxa"/>
          </w:tcPr>
          <w:p w:rsidR="004959CC" w:rsidRPr="00611597" w:rsidRDefault="004959CC" w:rsidP="004959CC">
            <w:pPr>
              <w:ind w:right="-180"/>
              <w:jc w:val="center"/>
              <w:rPr>
                <w:rFonts w:cs="Arial"/>
                <w:b/>
                <w:i/>
                <w:lang w:val="ru-RU"/>
              </w:rPr>
            </w:pPr>
            <w:r w:rsidRPr="00611597">
              <w:rPr>
                <w:rFonts w:cs="Arial"/>
                <w:b/>
                <w:lang w:val="ru-RU"/>
              </w:rPr>
              <w:t xml:space="preserve">4.2  ДОДАТНИ УСЛОВИ </w:t>
            </w:r>
          </w:p>
          <w:p w:rsidR="004959CC" w:rsidRPr="00AC4001" w:rsidRDefault="004959CC" w:rsidP="004959CC">
            <w:pPr>
              <w:snapToGrid w:val="0"/>
              <w:jc w:val="center"/>
              <w:rPr>
                <w:rFonts w:cs="Arial"/>
                <w:b/>
                <w:lang w:val="sr-Cyrl-RS"/>
              </w:rPr>
            </w:pPr>
            <w:r w:rsidRPr="00611597">
              <w:rPr>
                <w:rFonts w:cs="Arial"/>
                <w:b/>
                <w:lang w:val="ru-RU"/>
              </w:rPr>
              <w:t>ЗА УЧЕШЋЕ У ПОСТУПКУ ЈАВНЕ НАБАВКЕ ИЗ ЧЛАНА 76. З</w:t>
            </w:r>
            <w:r w:rsidRPr="000E455D">
              <w:rPr>
                <w:rFonts w:cs="Arial"/>
                <w:b/>
                <w:lang w:val="sr-Cyrl-RS"/>
              </w:rPr>
              <w:t>АКОНА</w:t>
            </w:r>
          </w:p>
        </w:tc>
      </w:tr>
      <w:tr w:rsidR="004959CC" w:rsidRPr="00CD0CAD" w:rsidTr="008112A2">
        <w:trPr>
          <w:jc w:val="center"/>
        </w:trPr>
        <w:tc>
          <w:tcPr>
            <w:tcW w:w="729" w:type="dxa"/>
            <w:vAlign w:val="center"/>
          </w:tcPr>
          <w:p w:rsidR="004959CC" w:rsidRPr="000E455D" w:rsidRDefault="007C77BE" w:rsidP="004959CC">
            <w:pPr>
              <w:jc w:val="center"/>
              <w:rPr>
                <w:rFonts w:cs="Arial"/>
              </w:rPr>
            </w:pPr>
            <w:r>
              <w:rPr>
                <w:rFonts w:cs="Arial"/>
                <w:sz w:val="24"/>
                <w:szCs w:val="24"/>
              </w:rPr>
              <w:t>5</w:t>
            </w:r>
            <w:r w:rsidR="004959CC" w:rsidRPr="000E455D">
              <w:rPr>
                <w:rFonts w:cs="Arial"/>
                <w:sz w:val="24"/>
                <w:szCs w:val="24"/>
              </w:rPr>
              <w:t>.</w:t>
            </w:r>
          </w:p>
        </w:tc>
        <w:tc>
          <w:tcPr>
            <w:tcW w:w="8430" w:type="dxa"/>
          </w:tcPr>
          <w:p w:rsidR="004959CC" w:rsidRPr="00964F48" w:rsidRDefault="004959CC" w:rsidP="004959CC">
            <w:pPr>
              <w:autoSpaceDE w:val="0"/>
              <w:autoSpaceDN w:val="0"/>
              <w:adjustRightInd w:val="0"/>
              <w:rPr>
                <w:rFonts w:cs="Arial"/>
                <w:b/>
                <w:u w:val="single"/>
                <w:lang w:val="ru-RU"/>
              </w:rPr>
            </w:pPr>
            <w:r w:rsidRPr="00964F48">
              <w:rPr>
                <w:rFonts w:cs="Arial"/>
                <w:b/>
                <w:u w:val="single"/>
                <w:lang w:val="ru-RU"/>
              </w:rPr>
              <w:t>Услов:</w:t>
            </w:r>
          </w:p>
          <w:p w:rsidR="004959CC" w:rsidRPr="00964F48" w:rsidRDefault="004959CC" w:rsidP="004959CC">
            <w:pPr>
              <w:autoSpaceDE w:val="0"/>
              <w:autoSpaceDN w:val="0"/>
              <w:adjustRightInd w:val="0"/>
              <w:rPr>
                <w:rFonts w:cs="Arial"/>
                <w:lang w:val="ru-RU"/>
              </w:rPr>
            </w:pPr>
            <w:r w:rsidRPr="00964F48">
              <w:rPr>
                <w:rFonts w:cs="Arial"/>
                <w:lang w:val="ru-RU"/>
              </w:rPr>
              <w:t>Финансијски капацитет</w:t>
            </w:r>
          </w:p>
          <w:p w:rsidR="004959CC" w:rsidRPr="007916AD" w:rsidRDefault="004959CC" w:rsidP="004959CC">
            <w:pPr>
              <w:autoSpaceDE w:val="0"/>
              <w:autoSpaceDN w:val="0"/>
              <w:adjustRightInd w:val="0"/>
              <w:rPr>
                <w:rFonts w:cs="Arial"/>
                <w:i/>
                <w:lang w:val="sr-Cyrl-RS"/>
              </w:rPr>
            </w:pPr>
            <w:r w:rsidRPr="00964F48">
              <w:rPr>
                <w:rFonts w:eastAsia="Calibri" w:cs="Arial"/>
                <w:lang w:val="sr-Cyrl-RS"/>
              </w:rPr>
              <w:t xml:space="preserve">да у последњих  шест месеци пре дана објављивања позива за подношење понуда на Порталу јавних набавки  није био </w:t>
            </w:r>
            <w:r>
              <w:rPr>
                <w:rFonts w:eastAsia="Calibri" w:cs="Arial"/>
                <w:lang w:val="sr-Cyrl-RS"/>
              </w:rPr>
              <w:t>у блокади.</w:t>
            </w:r>
          </w:p>
          <w:p w:rsidR="004959CC" w:rsidRPr="00964F48" w:rsidRDefault="004959CC" w:rsidP="004959CC">
            <w:pPr>
              <w:autoSpaceDE w:val="0"/>
              <w:autoSpaceDN w:val="0"/>
              <w:adjustRightInd w:val="0"/>
              <w:rPr>
                <w:rFonts w:cs="Arial"/>
                <w:b/>
                <w:u w:val="single"/>
                <w:lang w:val="ru-RU"/>
              </w:rPr>
            </w:pPr>
            <w:r w:rsidRPr="00964F48">
              <w:rPr>
                <w:rFonts w:cs="Arial"/>
                <w:b/>
                <w:u w:val="single"/>
                <w:lang w:val="ru-RU"/>
              </w:rPr>
              <w:t xml:space="preserve">Доказ: </w:t>
            </w:r>
          </w:p>
          <w:p w:rsidR="004959CC" w:rsidRPr="00964F48" w:rsidRDefault="004959CC" w:rsidP="004959CC">
            <w:pPr>
              <w:shd w:val="clear" w:color="auto" w:fill="FFFFFF"/>
              <w:tabs>
                <w:tab w:val="left" w:pos="192"/>
                <w:tab w:val="left" w:pos="328"/>
                <w:tab w:val="left" w:pos="680"/>
              </w:tabs>
              <w:ind w:right="68"/>
              <w:contextualSpacing/>
              <w:rPr>
                <w:rFonts w:eastAsia="Calibri" w:cs="Arial"/>
                <w:lang w:val="sr-Cyrl-RS"/>
              </w:rPr>
            </w:pPr>
            <w:r w:rsidRPr="00964F48">
              <w:rPr>
                <w:rFonts w:eastAsia="Calibri" w:cs="Arial"/>
                <w:lang w:val="ru-RU"/>
              </w:rPr>
              <w:t xml:space="preserve">1) Извештај о бонитету за јавне набавке </w:t>
            </w:r>
            <w:r w:rsidRPr="00964F48">
              <w:rPr>
                <w:rFonts w:eastAsia="Calibri" w:cs="Arial"/>
                <w:lang w:val="sr-Cyrl-RS"/>
              </w:rPr>
              <w:t>БОН-ЈН</w:t>
            </w:r>
            <w:r w:rsidRPr="00964F48">
              <w:rPr>
                <w:rFonts w:eastAsia="Calibri" w:cs="Arial"/>
                <w:b/>
                <w:lang w:val="sr-Cyrl-RS"/>
              </w:rPr>
              <w:t xml:space="preserve"> </w:t>
            </w:r>
            <w:r w:rsidRPr="00964F48">
              <w:rPr>
                <w:rFonts w:eastAsia="Calibri" w:cs="Arial"/>
                <w:lang w:val="sr-Cyrl-RS"/>
              </w:rPr>
              <w:t>који издаје</w:t>
            </w:r>
            <w:r w:rsidRPr="00964F48">
              <w:rPr>
                <w:rFonts w:eastAsia="Calibri" w:cs="Arial"/>
                <w:b/>
                <w:lang w:val="sr-Cyrl-RS"/>
              </w:rPr>
              <w:t xml:space="preserve"> </w:t>
            </w:r>
            <w:r w:rsidRPr="00964F48">
              <w:rPr>
                <w:rFonts w:eastAsia="Calibri" w:cs="Arial"/>
                <w:lang w:val="ru-RU"/>
              </w:rPr>
              <w:t>Агенција за привредне регистре</w:t>
            </w:r>
            <w:r w:rsidRPr="00964F48">
              <w:rPr>
                <w:rFonts w:eastAsia="Calibri" w:cs="Arial"/>
                <w:lang w:val="sr-Cyrl-RS"/>
              </w:rPr>
              <w:t xml:space="preserve">, </w:t>
            </w:r>
            <w:r w:rsidRPr="00964F48">
              <w:rPr>
                <w:rFonts w:eastAsia="Calibri" w:cs="Arial"/>
                <w:lang w:val="ru-RU"/>
              </w:rPr>
              <w:t xml:space="preserve">који садржи </w:t>
            </w:r>
            <w:r w:rsidRPr="00964F48">
              <w:rPr>
                <w:rFonts w:eastAsia="Calibri" w:cs="Arial"/>
                <w:lang w:val="sr-Cyrl-RS"/>
              </w:rPr>
              <w:t xml:space="preserve">податке о данима неликвидности за </w:t>
            </w:r>
            <w:r>
              <w:rPr>
                <w:rFonts w:eastAsia="Calibri" w:cs="Arial"/>
                <w:lang w:val="sr-Cyrl-RS"/>
              </w:rPr>
              <w:t xml:space="preserve">последњих </w:t>
            </w:r>
            <w:r w:rsidRPr="00964F48">
              <w:rPr>
                <w:rFonts w:eastAsia="Calibri" w:cs="Arial"/>
                <w:lang w:val="sr-Cyrl-RS"/>
              </w:rPr>
              <w:t xml:space="preserve">шест месеци пре дана објављивања позива за подношење понуда на Порталу јавних набавки  </w:t>
            </w:r>
          </w:p>
          <w:p w:rsidR="004959CC" w:rsidRPr="00964F48" w:rsidRDefault="004959CC" w:rsidP="004959CC">
            <w:pPr>
              <w:shd w:val="clear" w:color="auto" w:fill="FFFFFF"/>
              <w:tabs>
                <w:tab w:val="left" w:pos="192"/>
                <w:tab w:val="left" w:pos="328"/>
                <w:tab w:val="left" w:pos="680"/>
              </w:tabs>
              <w:ind w:right="68"/>
              <w:contextualSpacing/>
              <w:rPr>
                <w:rFonts w:eastAsia="Calibri" w:cs="Arial"/>
                <w:b/>
                <w:u w:val="single"/>
                <w:lang w:val="sr-Cyrl-RS"/>
              </w:rPr>
            </w:pPr>
            <w:r w:rsidRPr="00964F48">
              <w:rPr>
                <w:rFonts w:eastAsia="Calibri" w:cs="Arial"/>
                <w:b/>
                <w:lang w:val="sr-Cyrl-RS"/>
              </w:rPr>
              <w:t xml:space="preserve"> </w:t>
            </w:r>
            <w:r w:rsidRPr="00964F48">
              <w:rPr>
                <w:rFonts w:eastAsia="Calibri" w:cs="Arial"/>
                <w:lang w:val="sr-Cyrl-RS"/>
              </w:rPr>
              <w:t>или</w:t>
            </w:r>
          </w:p>
          <w:p w:rsidR="004959CC" w:rsidRPr="007F37D0" w:rsidRDefault="004959CC" w:rsidP="004959CC">
            <w:pPr>
              <w:shd w:val="clear" w:color="auto" w:fill="FFFFFF"/>
              <w:tabs>
                <w:tab w:val="left" w:pos="192"/>
                <w:tab w:val="left" w:pos="328"/>
                <w:tab w:val="left" w:pos="680"/>
              </w:tabs>
              <w:ind w:right="68"/>
              <w:contextualSpacing/>
              <w:rPr>
                <w:rFonts w:eastAsia="Calibri" w:cs="Arial"/>
                <w:lang w:val="sr-Cyrl-RS"/>
              </w:rPr>
            </w:pPr>
            <w:r w:rsidRPr="00964F48">
              <w:rPr>
                <w:rFonts w:eastAsia="Calibri" w:cs="Arial"/>
                <w:lang w:val="sr-Cyrl-RS"/>
              </w:rPr>
              <w:t xml:space="preserve">2) Потврда Народне банке Србије да понуђач није био </w:t>
            </w:r>
            <w:r>
              <w:rPr>
                <w:rFonts w:eastAsia="Calibri" w:cs="Arial"/>
                <w:lang w:val="sr-Cyrl-RS"/>
              </w:rPr>
              <w:t>у блокади</w:t>
            </w:r>
            <w:r w:rsidRPr="00964F48">
              <w:rPr>
                <w:rFonts w:eastAsia="Calibri" w:cs="Arial"/>
                <w:lang w:val="sr-Cyrl-RS"/>
              </w:rPr>
              <w:t xml:space="preserve"> у последњих шест месеци пре дана објављивања позива за подношење понуда на Порталу јавних набавки</w:t>
            </w:r>
            <w:r>
              <w:rPr>
                <w:rFonts w:eastAsia="Calibri" w:cs="Arial"/>
                <w:lang w:val="sr-Cyrl-RS"/>
              </w:rPr>
              <w:t>.</w:t>
            </w:r>
          </w:p>
        </w:tc>
      </w:tr>
    </w:tbl>
    <w:p w:rsidR="00B13CD3" w:rsidRPr="00611597" w:rsidRDefault="00B13CD3" w:rsidP="00B13CD3">
      <w:pPr>
        <w:spacing w:before="0"/>
        <w:rPr>
          <w:rFonts w:cs="Arial"/>
          <w:lang w:val="ru-RU" w:eastAsia="zh-CN"/>
        </w:rPr>
      </w:pPr>
      <w:r w:rsidRPr="00611597">
        <w:rPr>
          <w:rFonts w:cs="Arial"/>
          <w:lang w:val="ru-RU" w:eastAsia="zh-CN"/>
        </w:rPr>
        <w:t xml:space="preserve">Понуда понуђача који не докаже да испуњава наведене обавезне </w:t>
      </w:r>
      <w:r w:rsidR="007F37D0">
        <w:rPr>
          <w:rFonts w:cs="Arial"/>
          <w:lang w:val="ru-RU" w:eastAsia="zh-CN"/>
        </w:rPr>
        <w:t xml:space="preserve">и додатне </w:t>
      </w:r>
      <w:r w:rsidRPr="00611597">
        <w:rPr>
          <w:rFonts w:cs="Arial"/>
          <w:lang w:val="ru-RU" w:eastAsia="zh-CN"/>
        </w:rPr>
        <w:t xml:space="preserve">услове из тачака 1. </w:t>
      </w:r>
      <w:r w:rsidR="007F582B" w:rsidRPr="00611597">
        <w:rPr>
          <w:rFonts w:cs="Arial"/>
          <w:lang w:val="ru-RU" w:eastAsia="zh-CN"/>
        </w:rPr>
        <w:t>д</w:t>
      </w:r>
      <w:r w:rsidRPr="00611597">
        <w:rPr>
          <w:rFonts w:cs="Arial"/>
          <w:lang w:val="ru-RU" w:eastAsia="zh-CN"/>
        </w:rPr>
        <w:t>о</w:t>
      </w:r>
      <w:r w:rsidR="00571018" w:rsidRPr="000E455D">
        <w:rPr>
          <w:rFonts w:cs="Arial"/>
          <w:lang w:val="sr-Cyrl-RS" w:eastAsia="zh-CN"/>
        </w:rPr>
        <w:t xml:space="preserve"> </w:t>
      </w:r>
      <w:r w:rsidR="00FB26F9">
        <w:rPr>
          <w:rFonts w:cs="Arial"/>
          <w:lang w:eastAsia="zh-CN"/>
        </w:rPr>
        <w:t>5</w:t>
      </w:r>
      <w:r w:rsidR="00571018" w:rsidRPr="000E455D">
        <w:rPr>
          <w:rFonts w:cs="Arial"/>
          <w:lang w:val="sr-Cyrl-RS" w:eastAsia="zh-CN"/>
        </w:rPr>
        <w:t>.</w:t>
      </w:r>
      <w:r w:rsidRPr="00611597">
        <w:rPr>
          <w:rFonts w:cs="Arial"/>
          <w:lang w:val="ru-RU" w:eastAsia="zh-CN"/>
        </w:rPr>
        <w:t xml:space="preserve"> овог обрасца, биће одбијена као неприхватљива.</w:t>
      </w:r>
    </w:p>
    <w:p w:rsidR="007F37D0" w:rsidRDefault="00C10575" w:rsidP="007F37D0">
      <w:pPr>
        <w:rPr>
          <w:rFonts w:cs="Arial"/>
          <w:lang w:val="ru-RU"/>
        </w:rPr>
      </w:pPr>
      <w:r w:rsidRPr="00611597">
        <w:rPr>
          <w:rFonts w:cs="Arial"/>
          <w:lang w:val="ru-RU"/>
        </w:rPr>
        <w:t xml:space="preserve">Сваки подизвођач мора да испуњава услове из члана 75. став 1. тачка 1), 2) и 4) Закона, што доказује достављањем доказа наведених у овом одељку. </w:t>
      </w:r>
      <w:r w:rsidR="007F37D0" w:rsidRPr="00542A92">
        <w:rPr>
          <w:rFonts w:cs="Arial"/>
          <w:lang w:val="ru-RU"/>
        </w:rPr>
        <w:t>Услове у вези са капацитетима из члана 76. Закона, понуђач испуњава самостално без обзира на ангажовање подизвођача.</w:t>
      </w:r>
    </w:p>
    <w:p w:rsidR="007F37D0" w:rsidRDefault="00C10575" w:rsidP="007F37D0">
      <w:pPr>
        <w:rPr>
          <w:rFonts w:cs="Arial"/>
          <w:lang w:val="ru-RU" w:eastAsia="zh-CN"/>
        </w:rPr>
      </w:pPr>
      <w:r w:rsidRPr="00611597">
        <w:rPr>
          <w:rFonts w:cs="Arial"/>
          <w:lang w:val="ru-RU" w:eastAsia="zh-CN"/>
        </w:rPr>
        <w:t>Сваки понуђач из групе понуђача  која подноси заједничку понуду мора да испуњава услове из члана 75. став 1. тачка 1), 2)</w:t>
      </w:r>
      <w:r w:rsidR="00FB7F8C">
        <w:rPr>
          <w:rFonts w:cs="Arial"/>
          <w:lang w:val="sr-Latn-RS" w:eastAsia="zh-CN"/>
        </w:rPr>
        <w:t>, 3)</w:t>
      </w:r>
      <w:r w:rsidRPr="00611597">
        <w:rPr>
          <w:rFonts w:cs="Arial"/>
          <w:lang w:val="ru-RU" w:eastAsia="zh-CN"/>
        </w:rPr>
        <w:t xml:space="preserve"> и 4) Закона, што доказује достављањем доказа наведених у овом одељку. </w:t>
      </w:r>
      <w:r w:rsidR="007F37D0" w:rsidRPr="00542A92">
        <w:rPr>
          <w:rFonts w:cs="Arial"/>
          <w:lang w:val="ru-RU" w:eastAsia="zh-CN"/>
        </w:rPr>
        <w:t xml:space="preserve">Услове у вези са капацитетима из члана 76. Закона понуђачи </w:t>
      </w:r>
      <w:r w:rsidR="007F37D0" w:rsidRPr="00542A92">
        <w:rPr>
          <w:rFonts w:cs="Arial"/>
          <w:lang w:val="ru-RU" w:eastAsia="zh-CN"/>
        </w:rPr>
        <w:lastRenderedPageBreak/>
        <w:t>из групе испуњавају заједно, на основу достављених доказа у складу са овим одељком конкурсне документације.</w:t>
      </w:r>
    </w:p>
    <w:p w:rsidR="00C10575" w:rsidRPr="00611597" w:rsidRDefault="00C10575" w:rsidP="007F582B">
      <w:pPr>
        <w:spacing w:before="0"/>
        <w:rPr>
          <w:rFonts w:cs="Arial"/>
          <w:lang w:val="ru-RU" w:eastAsia="zh-CN"/>
        </w:rPr>
      </w:pPr>
    </w:p>
    <w:p w:rsidR="00B13CD3" w:rsidRPr="00611597" w:rsidRDefault="00B13CD3" w:rsidP="00B13CD3">
      <w:pPr>
        <w:spacing w:before="0"/>
        <w:rPr>
          <w:rFonts w:cs="Arial"/>
          <w:lang w:val="ru-RU" w:eastAsia="zh-CN"/>
        </w:rPr>
      </w:pPr>
      <w:r w:rsidRPr="00611597">
        <w:rPr>
          <w:rFonts w:cs="Arial"/>
          <w:lang w:val="ru-RU" w:eastAsia="zh-CN"/>
        </w:rPr>
        <w:t>Докази о испуњености услова из члана 77. З</w:t>
      </w:r>
      <w:r w:rsidR="007F582B" w:rsidRPr="000E455D">
        <w:rPr>
          <w:rFonts w:cs="Arial"/>
          <w:lang w:val="sr-Cyrl-RS" w:eastAsia="zh-CN"/>
        </w:rPr>
        <w:t>акона</w:t>
      </w:r>
      <w:r w:rsidRPr="00611597">
        <w:rPr>
          <w:rFonts w:cs="Arial"/>
          <w:lang w:val="ru-RU"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611597" w:rsidRDefault="00B13CD3" w:rsidP="00B13CD3">
      <w:pPr>
        <w:spacing w:before="0"/>
        <w:rPr>
          <w:rFonts w:cs="Arial"/>
          <w:lang w:val="ru-RU" w:eastAsia="zh-CN"/>
        </w:rPr>
      </w:pPr>
      <w:r w:rsidRPr="00611597">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0E455D" w:rsidRDefault="007F582B" w:rsidP="007F582B">
      <w:pPr>
        <w:spacing w:before="0"/>
        <w:rPr>
          <w:rFonts w:cs="Arial"/>
          <w:lang w:val="sr-Cyrl-RS" w:eastAsia="zh-CN"/>
        </w:rPr>
      </w:pPr>
      <w:r w:rsidRPr="000E455D">
        <w:rPr>
          <w:rFonts w:cs="Arial"/>
          <w:lang w:val="sr-Cyrl-RS" w:eastAsia="zh-CN"/>
        </w:rPr>
        <w:t>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0E455D">
        <w:rPr>
          <w:rFonts w:cs="Arial"/>
          <w:lang w:val="sr-Cyrl-RS" w:eastAsia="zh-CN"/>
        </w:rPr>
        <w:t xml:space="preserve">пожељно на меморандуму, </w:t>
      </w:r>
      <w:r w:rsidRPr="000E455D">
        <w:rPr>
          <w:rFonts w:cs="Arial"/>
          <w:lang w:val="sr-Cyrl-RS"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611597" w:rsidRDefault="00D96616" w:rsidP="00D96616">
      <w:pPr>
        <w:spacing w:before="0"/>
        <w:rPr>
          <w:rFonts w:cs="Arial"/>
          <w:lang w:val="ru-RU" w:eastAsia="zh-CN"/>
        </w:rPr>
      </w:pPr>
      <w:r w:rsidRPr="00611597">
        <w:rPr>
          <w:rFonts w:cs="Arial"/>
          <w:lang w:val="ru-RU" w:eastAsia="zh-CN"/>
        </w:rPr>
        <w:t>На основу члана 79. став 5. З</w:t>
      </w:r>
      <w:r w:rsidR="007F582B" w:rsidRPr="000E455D">
        <w:rPr>
          <w:rFonts w:cs="Arial"/>
          <w:lang w:val="sr-Cyrl-RS" w:eastAsia="zh-CN"/>
        </w:rPr>
        <w:t>акона</w:t>
      </w:r>
      <w:r w:rsidRPr="00611597">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611597" w:rsidRDefault="00D96616" w:rsidP="00D96616">
      <w:pPr>
        <w:spacing w:before="0"/>
        <w:ind w:firstLine="720"/>
        <w:rPr>
          <w:rFonts w:cs="Arial"/>
          <w:lang w:val="ru-RU" w:eastAsia="zh-CN"/>
        </w:rPr>
      </w:pPr>
      <w:r w:rsidRPr="00611597">
        <w:rPr>
          <w:rFonts w:cs="Arial"/>
          <w:lang w:val="ru-RU" w:eastAsia="zh-CN"/>
        </w:rPr>
        <w:t>1)извод из регистра надлежног органа:</w:t>
      </w:r>
    </w:p>
    <w:p w:rsidR="00D96616" w:rsidRPr="00611597" w:rsidRDefault="00D96616" w:rsidP="00D96616">
      <w:pPr>
        <w:spacing w:before="0"/>
        <w:ind w:firstLine="720"/>
        <w:rPr>
          <w:rFonts w:cs="Arial"/>
          <w:lang w:val="ru-RU" w:eastAsia="zh-CN"/>
        </w:rPr>
      </w:pPr>
      <w:r w:rsidRPr="00611597">
        <w:rPr>
          <w:rFonts w:cs="Arial"/>
          <w:lang w:val="ru-RU" w:eastAsia="zh-CN"/>
        </w:rPr>
        <w:t xml:space="preserve">-извод из регистра АПР: </w:t>
      </w:r>
      <w:hyperlink r:id="rId169" w:history="1">
        <w:r w:rsidRPr="000E455D">
          <w:rPr>
            <w:rFonts w:cs="Arial"/>
            <w:lang w:eastAsia="zh-CN"/>
          </w:rPr>
          <w:t>www</w:t>
        </w:r>
        <w:r w:rsidRPr="00611597">
          <w:rPr>
            <w:rFonts w:cs="Arial"/>
            <w:lang w:val="ru-RU" w:eastAsia="zh-CN"/>
          </w:rPr>
          <w:t>.</w:t>
        </w:r>
        <w:r w:rsidRPr="000E455D">
          <w:rPr>
            <w:rFonts w:cs="Arial"/>
            <w:lang w:eastAsia="zh-CN"/>
          </w:rPr>
          <w:t>apr</w:t>
        </w:r>
        <w:r w:rsidRPr="00611597">
          <w:rPr>
            <w:rFonts w:cs="Arial"/>
            <w:lang w:val="ru-RU" w:eastAsia="zh-CN"/>
          </w:rPr>
          <w:t>.</w:t>
        </w:r>
        <w:r w:rsidRPr="000E455D">
          <w:rPr>
            <w:rFonts w:cs="Arial"/>
            <w:lang w:eastAsia="zh-CN"/>
          </w:rPr>
          <w:t>gov</w:t>
        </w:r>
        <w:r w:rsidRPr="00611597">
          <w:rPr>
            <w:rFonts w:cs="Arial"/>
            <w:lang w:val="ru-RU" w:eastAsia="zh-CN"/>
          </w:rPr>
          <w:t>.</w:t>
        </w:r>
        <w:r w:rsidRPr="000E455D">
          <w:rPr>
            <w:rFonts w:cs="Arial"/>
            <w:lang w:eastAsia="zh-CN"/>
          </w:rPr>
          <w:t>rs</w:t>
        </w:r>
      </w:hyperlink>
    </w:p>
    <w:p w:rsidR="007F582B" w:rsidRPr="000E455D" w:rsidRDefault="007F582B" w:rsidP="007F582B">
      <w:pPr>
        <w:spacing w:before="0"/>
        <w:ind w:firstLine="720"/>
        <w:rPr>
          <w:rFonts w:cs="Arial"/>
          <w:lang w:val="sr-Cyrl-RS" w:eastAsia="zh-CN"/>
        </w:rPr>
      </w:pPr>
      <w:r w:rsidRPr="00611597">
        <w:rPr>
          <w:rFonts w:cs="Arial"/>
          <w:lang w:val="ru-RU" w:eastAsia="zh-CN"/>
        </w:rPr>
        <w:t>2)докази из члана 75. став 1. тачка 1) ,2) и 4) З</w:t>
      </w:r>
      <w:r w:rsidR="00D16608" w:rsidRPr="000E455D">
        <w:rPr>
          <w:rFonts w:cs="Arial"/>
          <w:lang w:val="sr-Cyrl-RS" w:eastAsia="zh-CN"/>
        </w:rPr>
        <w:t>акона</w:t>
      </w:r>
    </w:p>
    <w:p w:rsidR="007F582B" w:rsidRDefault="007F582B" w:rsidP="007F582B">
      <w:pPr>
        <w:spacing w:before="0"/>
        <w:ind w:firstLine="720"/>
        <w:rPr>
          <w:rFonts w:cs="Arial"/>
          <w:lang w:eastAsia="zh-CN"/>
        </w:rPr>
      </w:pPr>
      <w:r w:rsidRPr="00611597">
        <w:rPr>
          <w:rFonts w:cs="Arial"/>
          <w:lang w:val="ru-RU" w:eastAsia="zh-CN"/>
        </w:rPr>
        <w:t xml:space="preserve">-регистар понуђача: </w:t>
      </w:r>
      <w:hyperlink r:id="rId170" w:history="1">
        <w:r w:rsidRPr="000E455D">
          <w:rPr>
            <w:rFonts w:cs="Arial"/>
            <w:lang w:eastAsia="zh-CN"/>
          </w:rPr>
          <w:t>www</w:t>
        </w:r>
        <w:r w:rsidRPr="00611597">
          <w:rPr>
            <w:rFonts w:cs="Arial"/>
            <w:lang w:val="ru-RU" w:eastAsia="zh-CN"/>
          </w:rPr>
          <w:t>.</w:t>
        </w:r>
        <w:r w:rsidRPr="000E455D">
          <w:rPr>
            <w:rFonts w:cs="Arial"/>
            <w:lang w:eastAsia="zh-CN"/>
          </w:rPr>
          <w:t>apr</w:t>
        </w:r>
        <w:r w:rsidRPr="00611597">
          <w:rPr>
            <w:rFonts w:cs="Arial"/>
            <w:lang w:val="ru-RU" w:eastAsia="zh-CN"/>
          </w:rPr>
          <w:t>.</w:t>
        </w:r>
        <w:r w:rsidRPr="000E455D">
          <w:rPr>
            <w:rFonts w:cs="Arial"/>
            <w:lang w:eastAsia="zh-CN"/>
          </w:rPr>
          <w:t>gov</w:t>
        </w:r>
        <w:r w:rsidRPr="00611597">
          <w:rPr>
            <w:rFonts w:cs="Arial"/>
            <w:lang w:val="ru-RU" w:eastAsia="zh-CN"/>
          </w:rPr>
          <w:t>.</w:t>
        </w:r>
        <w:r w:rsidRPr="000E455D">
          <w:rPr>
            <w:rFonts w:cs="Arial"/>
            <w:lang w:eastAsia="zh-CN"/>
          </w:rPr>
          <w:t>rs</w:t>
        </w:r>
      </w:hyperlink>
    </w:p>
    <w:p w:rsidR="00B56161" w:rsidRPr="008D0CF5" w:rsidRDefault="00B56161" w:rsidP="00B56161">
      <w:pPr>
        <w:ind w:firstLine="720"/>
        <w:rPr>
          <w:rFonts w:cs="Arial"/>
          <w:lang w:val="sr-Cyrl-CS" w:eastAsia="zh-CN"/>
        </w:rPr>
      </w:pPr>
      <w:r>
        <w:rPr>
          <w:rFonts w:cs="Arial"/>
          <w:lang w:val="sr-Cyrl-CS" w:eastAsia="zh-CN"/>
        </w:rPr>
        <w:t xml:space="preserve">3) </w:t>
      </w:r>
      <w:r w:rsidRPr="008D0CF5">
        <w:rPr>
          <w:rFonts w:cs="Arial"/>
          <w:lang w:val="sr-Cyrl-CS" w:eastAsia="zh-CN"/>
        </w:rPr>
        <w:t>доказ о ликвидности понуђача</w:t>
      </w:r>
    </w:p>
    <w:p w:rsidR="00B56161" w:rsidRPr="008D0CF5" w:rsidRDefault="00B56161" w:rsidP="00B56161">
      <w:pPr>
        <w:ind w:firstLine="720"/>
        <w:rPr>
          <w:rFonts w:cs="Arial"/>
          <w:lang w:eastAsia="zh-CN"/>
        </w:rPr>
      </w:pPr>
      <w:r w:rsidRPr="008D0CF5">
        <w:rPr>
          <w:rFonts w:cs="Arial"/>
          <w:lang w:val="sr-Cyrl-CS" w:eastAsia="zh-CN"/>
        </w:rPr>
        <w:t xml:space="preserve">- претраживање дужника у принудној наплати: </w:t>
      </w:r>
      <w:hyperlink r:id="rId171" w:history="1">
        <w:r w:rsidRPr="008D0CF5">
          <w:rPr>
            <w:rStyle w:val="Hyperlink"/>
            <w:rFonts w:cs="Arial"/>
            <w:lang w:eastAsia="zh-CN"/>
          </w:rPr>
          <w:t>www.nbs.rs</w:t>
        </w:r>
      </w:hyperlink>
    </w:p>
    <w:p w:rsidR="00261F9C" w:rsidRPr="00611597" w:rsidRDefault="00261F9C" w:rsidP="007F582B">
      <w:pPr>
        <w:spacing w:before="0"/>
        <w:ind w:firstLine="720"/>
        <w:rPr>
          <w:rFonts w:cs="Arial"/>
          <w:lang w:val="ru-RU" w:eastAsia="zh-CN"/>
        </w:rPr>
      </w:pPr>
    </w:p>
    <w:p w:rsidR="00B13CD3" w:rsidRPr="000E455D" w:rsidRDefault="00C10575" w:rsidP="00B13CD3">
      <w:pPr>
        <w:spacing w:before="0"/>
        <w:rPr>
          <w:rFonts w:cs="Arial"/>
          <w:lang w:val="sr-Cyrl-CS" w:eastAsia="zh-CN"/>
        </w:rPr>
      </w:pPr>
      <w:r w:rsidRPr="000E455D">
        <w:rPr>
          <w:rFonts w:cs="Arial"/>
          <w:lang w:val="sr-Cyrl-CS" w:eastAsia="zh-CN"/>
        </w:rPr>
        <w:t>5</w:t>
      </w:r>
      <w:r w:rsidR="00B13CD3" w:rsidRPr="00611597">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611597">
        <w:rPr>
          <w:rFonts w:cs="Arial"/>
          <w:lang w:val="ru-RU" w:eastAsia="zh-CN"/>
        </w:rPr>
        <w:t>е уређује електронски документ</w:t>
      </w:r>
      <w:r w:rsidRPr="000E455D">
        <w:rPr>
          <w:rFonts w:cs="Arial"/>
          <w:lang w:val="sr-Cyrl-CS" w:eastAsia="zh-CN"/>
        </w:rPr>
        <w:t>.</w:t>
      </w:r>
    </w:p>
    <w:p w:rsidR="00261F9C" w:rsidRPr="000E455D" w:rsidRDefault="00261F9C" w:rsidP="00B13CD3">
      <w:pPr>
        <w:spacing w:before="0"/>
        <w:rPr>
          <w:rFonts w:cs="Arial"/>
          <w:lang w:val="sr-Cyrl-CS" w:eastAsia="zh-CN"/>
        </w:rPr>
      </w:pPr>
    </w:p>
    <w:p w:rsidR="00B13CD3" w:rsidRPr="00611597" w:rsidRDefault="00C10575" w:rsidP="00B13CD3">
      <w:pPr>
        <w:spacing w:before="0"/>
        <w:rPr>
          <w:rFonts w:cs="Arial"/>
          <w:lang w:val="ru-RU" w:eastAsia="zh-CN"/>
        </w:rPr>
      </w:pPr>
      <w:r w:rsidRPr="000E455D">
        <w:rPr>
          <w:rFonts w:cs="Arial"/>
          <w:lang w:val="sr-Cyrl-CS" w:eastAsia="zh-CN"/>
        </w:rPr>
        <w:t>6</w:t>
      </w:r>
      <w:r w:rsidR="00B13CD3" w:rsidRPr="00611597">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261F9C" w:rsidRPr="00611597" w:rsidRDefault="00261F9C" w:rsidP="00B13CD3">
      <w:pPr>
        <w:spacing w:before="0"/>
        <w:rPr>
          <w:rFonts w:cs="Arial"/>
          <w:lang w:val="ru-RU" w:eastAsia="zh-CN"/>
        </w:rPr>
      </w:pPr>
    </w:p>
    <w:p w:rsidR="00B13CD3" w:rsidRPr="00611597" w:rsidRDefault="00C10575" w:rsidP="00B13CD3">
      <w:pPr>
        <w:spacing w:before="0"/>
        <w:rPr>
          <w:rFonts w:cs="Arial"/>
          <w:lang w:val="ru-RU" w:eastAsia="zh-CN"/>
        </w:rPr>
      </w:pPr>
      <w:r w:rsidRPr="000E455D">
        <w:rPr>
          <w:rFonts w:cs="Arial"/>
          <w:lang w:val="sr-Cyrl-CS" w:eastAsia="zh-CN"/>
        </w:rPr>
        <w:t>7</w:t>
      </w:r>
      <w:r w:rsidR="00B13CD3" w:rsidRPr="00611597">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261F9C" w:rsidRPr="000E455D" w:rsidRDefault="00261F9C" w:rsidP="00B13CD3">
      <w:pPr>
        <w:spacing w:before="0"/>
        <w:rPr>
          <w:rFonts w:cs="Arial"/>
          <w:lang w:val="sr-Cyrl-CS" w:eastAsia="zh-CN"/>
        </w:rPr>
      </w:pPr>
    </w:p>
    <w:p w:rsidR="00B13CD3" w:rsidRPr="00611597" w:rsidRDefault="00A50A82" w:rsidP="00B13CD3">
      <w:pPr>
        <w:spacing w:before="0"/>
        <w:rPr>
          <w:rFonts w:cs="Arial"/>
          <w:lang w:val="ru-RU" w:eastAsia="zh-CN"/>
        </w:rPr>
      </w:pPr>
      <w:r w:rsidRPr="00611597">
        <w:rPr>
          <w:rFonts w:cs="Arial"/>
          <w:lang w:val="ru-RU" w:eastAsia="zh-CN"/>
        </w:rPr>
        <w:t>8</w:t>
      </w:r>
      <w:r w:rsidR="00B13CD3" w:rsidRPr="00611597">
        <w:rPr>
          <w:rFonts w:cs="Arial"/>
          <w:lang w:val="ru-RU" w:eastAsia="zh-CN"/>
        </w:rPr>
        <w:t xml:space="preserve">. Ако се у држави у којој понуђач има седиште не издају докази из члана 77. </w:t>
      </w:r>
      <w:r w:rsidR="00C10575" w:rsidRPr="000E455D">
        <w:rPr>
          <w:rFonts w:cs="Arial"/>
          <w:lang w:val="sr-Cyrl-CS" w:eastAsia="zh-CN"/>
        </w:rPr>
        <w:t xml:space="preserve">став 1. </w:t>
      </w:r>
      <w:r w:rsidR="00B13CD3" w:rsidRPr="00611597">
        <w:rPr>
          <w:rFonts w:cs="Arial"/>
          <w:lang w:val="ru-RU" w:eastAsia="zh-CN"/>
        </w:rPr>
        <w:t>З</w:t>
      </w:r>
      <w:r w:rsidR="007F582B" w:rsidRPr="000E455D">
        <w:rPr>
          <w:rFonts w:cs="Arial"/>
          <w:lang w:val="sr-Cyrl-RS" w:eastAsia="zh-CN"/>
        </w:rPr>
        <w:t>акона</w:t>
      </w:r>
      <w:r w:rsidR="00B13CD3" w:rsidRPr="00611597">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261F9C" w:rsidRPr="000E455D" w:rsidRDefault="00261F9C" w:rsidP="00B13CD3">
      <w:pPr>
        <w:spacing w:before="0"/>
        <w:rPr>
          <w:rFonts w:cs="Arial"/>
          <w:lang w:val="sr-Cyrl-CS" w:eastAsia="zh-CN"/>
        </w:rPr>
      </w:pPr>
    </w:p>
    <w:p w:rsidR="00B13CD3" w:rsidRPr="000E455D" w:rsidRDefault="00A50A82" w:rsidP="00B13CD3">
      <w:pPr>
        <w:spacing w:before="0"/>
        <w:rPr>
          <w:rFonts w:cs="Arial"/>
          <w:lang w:val="sr-Cyrl-CS" w:eastAsia="zh-CN"/>
        </w:rPr>
      </w:pPr>
      <w:r w:rsidRPr="00611597">
        <w:rPr>
          <w:rFonts w:cs="Arial"/>
          <w:lang w:val="ru-RU" w:eastAsia="zh-CN"/>
        </w:rPr>
        <w:t>9</w:t>
      </w:r>
      <w:r w:rsidR="00B13CD3" w:rsidRPr="00611597">
        <w:rPr>
          <w:rFonts w:cs="Arial"/>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2313" w:rsidRPr="00611597" w:rsidRDefault="008D2B23" w:rsidP="00BE7496">
      <w:pPr>
        <w:pStyle w:val="KDPodnaslov1"/>
        <w:spacing w:before="0"/>
        <w:rPr>
          <w:rFonts w:cs="Arial"/>
          <w:lang w:val="ru-RU"/>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611597">
        <w:rPr>
          <w:rFonts w:cs="Arial"/>
          <w:lang w:val="ru-RU"/>
        </w:rPr>
        <w:lastRenderedPageBreak/>
        <w:t xml:space="preserve">5. </w:t>
      </w:r>
      <w:r w:rsidR="00322313" w:rsidRPr="00611597">
        <w:rPr>
          <w:rFonts w:cs="Arial"/>
          <w:lang w:val="ru-RU"/>
        </w:rPr>
        <w:t>КРИТЕРИЈУМ ЗА ДОДЕЛУ УГОВОРА</w:t>
      </w:r>
      <w:bookmarkEnd w:id="193"/>
    </w:p>
    <w:p w:rsidR="00621752" w:rsidRPr="00611597" w:rsidRDefault="00621752" w:rsidP="00874F5B">
      <w:pPr>
        <w:rPr>
          <w:rFonts w:cs="Arial"/>
          <w:lang w:val="ru-RU"/>
        </w:rPr>
      </w:pPr>
    </w:p>
    <w:p w:rsidR="00621752" w:rsidRPr="000E455D" w:rsidRDefault="00621752" w:rsidP="00621752">
      <w:pPr>
        <w:pStyle w:val="KDKomentar"/>
        <w:spacing w:before="0"/>
        <w:rPr>
          <w:rFonts w:cs="Arial"/>
          <w:b/>
          <w:i w:val="0"/>
          <w:color w:val="auto"/>
          <w:sz w:val="22"/>
          <w:szCs w:val="22"/>
        </w:rPr>
      </w:pPr>
      <w:r w:rsidRPr="000E455D">
        <w:rPr>
          <w:rFonts w:cs="Arial"/>
          <w:i w:val="0"/>
          <w:color w:val="auto"/>
          <w:sz w:val="22"/>
          <w:szCs w:val="22"/>
        </w:rPr>
        <w:t xml:space="preserve">Избор најповољније понуде ће се извршити применом критеријума </w:t>
      </w:r>
      <w:r w:rsidRPr="000E455D">
        <w:rPr>
          <w:rFonts w:cs="Arial"/>
          <w:b/>
          <w:i w:val="0"/>
          <w:color w:val="auto"/>
          <w:sz w:val="22"/>
          <w:szCs w:val="22"/>
        </w:rPr>
        <w:t>„Најнижа понуђена цена“.</w:t>
      </w:r>
    </w:p>
    <w:p w:rsidR="00621752" w:rsidRPr="000E455D" w:rsidRDefault="00621752" w:rsidP="00621752">
      <w:pPr>
        <w:pStyle w:val="KDKomentar"/>
        <w:spacing w:before="0"/>
        <w:rPr>
          <w:rFonts w:cs="Arial"/>
          <w:i w:val="0"/>
          <w:color w:val="auto"/>
          <w:sz w:val="22"/>
          <w:szCs w:val="22"/>
        </w:rPr>
      </w:pPr>
      <w:r w:rsidRPr="000E455D">
        <w:rPr>
          <w:rFonts w:cs="Arial"/>
          <w:i w:val="0"/>
          <w:color w:val="auto"/>
          <w:sz w:val="22"/>
          <w:szCs w:val="22"/>
        </w:rPr>
        <w:t>Критеријум за оцењивање понуда</w:t>
      </w:r>
      <w:r w:rsidRPr="000E455D">
        <w:rPr>
          <w:rFonts w:cs="Arial"/>
          <w:b/>
          <w:i w:val="0"/>
          <w:color w:val="auto"/>
          <w:sz w:val="22"/>
          <w:szCs w:val="22"/>
        </w:rPr>
        <w:t xml:space="preserve"> Најнижа понуђена цена, </w:t>
      </w:r>
      <w:r w:rsidRPr="000E455D">
        <w:rPr>
          <w:rFonts w:cs="Arial"/>
          <w:i w:val="0"/>
          <w:color w:val="auto"/>
          <w:sz w:val="22"/>
          <w:szCs w:val="22"/>
        </w:rPr>
        <w:t>заснива се на понуђеној цени</w:t>
      </w:r>
      <w:r w:rsidR="00C10575" w:rsidRPr="000E455D">
        <w:rPr>
          <w:rFonts w:cs="Arial"/>
          <w:i w:val="0"/>
          <w:color w:val="auto"/>
          <w:sz w:val="22"/>
          <w:szCs w:val="22"/>
          <w:lang w:val="sr-Cyrl-CS"/>
        </w:rPr>
        <w:t xml:space="preserve"> као једином критеријуму</w:t>
      </w:r>
      <w:r w:rsidRPr="000E455D">
        <w:rPr>
          <w:rFonts w:cs="Arial"/>
          <w:i w:val="0"/>
          <w:color w:val="auto"/>
          <w:sz w:val="22"/>
          <w:szCs w:val="22"/>
        </w:rPr>
        <w:t>.</w:t>
      </w:r>
    </w:p>
    <w:p w:rsidR="00621752" w:rsidRPr="00611597" w:rsidRDefault="00621752" w:rsidP="00621752">
      <w:pPr>
        <w:pStyle w:val="KDParagraf"/>
        <w:spacing w:before="0"/>
        <w:rPr>
          <w:rFonts w:cs="Arial"/>
          <w:lang w:val="ru-RU"/>
        </w:rPr>
      </w:pPr>
      <w:r w:rsidRPr="00611597">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621752" w:rsidRPr="00611597" w:rsidRDefault="00621752" w:rsidP="00621752">
      <w:pPr>
        <w:pStyle w:val="KDParagraf"/>
        <w:spacing w:before="0"/>
        <w:rPr>
          <w:rFonts w:cs="Arial"/>
          <w:lang w:val="ru-RU"/>
        </w:rPr>
      </w:pPr>
      <w:r w:rsidRPr="00611597">
        <w:rPr>
          <w:rFonts w:cs="Arial"/>
          <w:lang w:val="ru-RU"/>
        </w:rPr>
        <w:t>У понуђену цену страног понуђача урачунавају се и царинске дажбине.</w:t>
      </w:r>
    </w:p>
    <w:p w:rsidR="00621752" w:rsidRPr="00611597" w:rsidRDefault="00621752" w:rsidP="00621752">
      <w:pPr>
        <w:pStyle w:val="KDParagraf"/>
        <w:spacing w:before="0"/>
        <w:rPr>
          <w:rFonts w:cs="Arial"/>
          <w:lang w:val="ru-RU"/>
        </w:rPr>
      </w:pPr>
      <w:r w:rsidRPr="00611597">
        <w:rPr>
          <w:rFonts w:cs="Arial"/>
          <w:lang w:val="ru-RU"/>
        </w:rPr>
        <w:t xml:space="preserve">Када понуђач достави доказ да нуди добра домаћег порекла, наручилац </w:t>
      </w:r>
      <w:r w:rsidR="009B3371" w:rsidRPr="000E455D">
        <w:rPr>
          <w:rFonts w:cs="Arial"/>
          <w:lang w:val="sr-Cyrl-RS"/>
        </w:rPr>
        <w:t>ће</w:t>
      </w:r>
      <w:r w:rsidR="00B2237A" w:rsidRPr="000E455D">
        <w:rPr>
          <w:rFonts w:cs="Arial"/>
          <w:lang w:val="sr-Cyrl-RS"/>
        </w:rPr>
        <w:t xml:space="preserve"> </w:t>
      </w:r>
      <w:r w:rsidRPr="00611597">
        <w:rPr>
          <w:rFonts w:cs="Arial"/>
          <w:lang w:val="ru-RU"/>
        </w:rPr>
        <w:t xml:space="preserve">, пре рангирања понуда, позвати све остале понуђаче чије су понуде оцењене као прихватљиве </w:t>
      </w:r>
      <w:r w:rsidR="001945FA" w:rsidRPr="000E455D">
        <w:rPr>
          <w:rFonts w:cs="Arial"/>
          <w:lang w:val="sr-Cyrl-RS"/>
        </w:rPr>
        <w:t>а код којих није јасно да ли је реч о добрима домаћег или страног порекла,</w:t>
      </w:r>
      <w:r w:rsidRPr="00611597">
        <w:rPr>
          <w:rFonts w:cs="Arial"/>
          <w:lang w:val="ru-RU"/>
        </w:rPr>
        <w:t>да се изјасне да ли нуде добра домаћег порекла и да доставе доказ.</w:t>
      </w:r>
    </w:p>
    <w:p w:rsidR="00621752" w:rsidRPr="00611597" w:rsidRDefault="00621752" w:rsidP="00621752">
      <w:pPr>
        <w:pStyle w:val="KDParagraf"/>
        <w:spacing w:before="0"/>
        <w:rPr>
          <w:rFonts w:cs="Arial"/>
          <w:lang w:val="ru-RU"/>
        </w:rPr>
      </w:pPr>
      <w:r w:rsidRPr="00611597">
        <w:rPr>
          <w:rFonts w:cs="Arial"/>
          <w:lang w:val="ru-RU"/>
        </w:rPr>
        <w:t>Предност дата за домаће понуђаче и добра домаћег порекла (члан 86.  став 1. до 4. З</w:t>
      </w:r>
      <w:r w:rsidR="00D16608" w:rsidRPr="000E455D">
        <w:rPr>
          <w:rFonts w:cs="Arial"/>
          <w:lang w:val="sr-Cyrl-RS"/>
        </w:rPr>
        <w:t>акона</w:t>
      </w:r>
      <w:r w:rsidRPr="00611597">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611597" w:rsidRDefault="00621752" w:rsidP="00621752">
      <w:pPr>
        <w:pStyle w:val="KDParagraf"/>
        <w:spacing w:before="0"/>
        <w:rPr>
          <w:rFonts w:cs="Arial"/>
          <w:lang w:val="ru-RU"/>
        </w:rPr>
      </w:pPr>
      <w:r w:rsidRPr="00611597">
        <w:rPr>
          <w:rFonts w:cs="Arial"/>
          <w:lang w:val="ru-RU"/>
        </w:rPr>
        <w:t>Предност дата за домаће понуђаче и добра домаћег порекла (члан 86. став 1. до 4. З</w:t>
      </w:r>
      <w:r w:rsidR="00D16608" w:rsidRPr="000E455D">
        <w:rPr>
          <w:rFonts w:cs="Arial"/>
          <w:lang w:val="sr-Cyrl-RS"/>
        </w:rPr>
        <w:t>акона</w:t>
      </w:r>
      <w:r w:rsidRPr="00611597">
        <w:rPr>
          <w:rFonts w:cs="Arial"/>
          <w:lang w:val="ru-RU"/>
        </w:rPr>
        <w:t xml:space="preserve">) у поступцима јавних набавки у којима учествују </w:t>
      </w:r>
      <w:r w:rsidRPr="00611597">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74F5B" w:rsidRPr="00611597" w:rsidRDefault="00874F5B" w:rsidP="00621752">
      <w:pPr>
        <w:pStyle w:val="KDParagraf"/>
        <w:spacing w:before="0"/>
        <w:rPr>
          <w:rFonts w:cs="Arial"/>
          <w:lang w:val="ru-RU"/>
        </w:rPr>
      </w:pPr>
    </w:p>
    <w:p w:rsidR="00B56161" w:rsidRDefault="00874F5B" w:rsidP="00B56161">
      <w:pPr>
        <w:pStyle w:val="Heading10"/>
        <w:ind w:left="567" w:hanging="567"/>
        <w:jc w:val="both"/>
        <w:rPr>
          <w:rFonts w:cs="Arial"/>
        </w:rPr>
      </w:pPr>
      <w:bookmarkStart w:id="199" w:name="_Toc441651548"/>
      <w:bookmarkStart w:id="200" w:name="_Toc442559886"/>
      <w:r w:rsidRPr="00611597">
        <w:rPr>
          <w:rFonts w:cs="Arial"/>
          <w:lang w:val="ru-RU"/>
        </w:rPr>
        <w:t xml:space="preserve">5.1. </w:t>
      </w:r>
      <w:bookmarkEnd w:id="199"/>
      <w:bookmarkEnd w:id="200"/>
      <w:r w:rsidR="00B56161" w:rsidRPr="00C26CE9">
        <w:rPr>
          <w:rFonts w:cs="Arial"/>
        </w:rPr>
        <w:t>Резервни елементи критеријума, односно начин на основу којих ће Наручилац доделити уговор у случају када постоје понуде са истом понуђеном ценом</w:t>
      </w:r>
    </w:p>
    <w:p w:rsidR="00B56161" w:rsidRDefault="00B56161" w:rsidP="00B56161">
      <w:pPr>
        <w:rPr>
          <w:lang w:val="sr-Cyrl-CS" w:eastAsia="ar-SA"/>
        </w:rPr>
      </w:pPr>
    </w:p>
    <w:p w:rsidR="00B56161" w:rsidRDefault="00B56161" w:rsidP="00B56161">
      <w:pPr>
        <w:rPr>
          <w:rFonts w:cs="Arial"/>
          <w:lang w:val="ru-RU"/>
        </w:rPr>
      </w:pPr>
      <w:r w:rsidRPr="00287B41">
        <w:rPr>
          <w:rFonts w:cs="Arial"/>
          <w:lang w:val="ru-RU"/>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8E6277">
        <w:rPr>
          <w:rFonts w:cs="Arial"/>
        </w:rPr>
        <w:t>дужи гарантни рок</w:t>
      </w:r>
      <w:r w:rsidRPr="00287B41">
        <w:rPr>
          <w:rFonts w:cs="Arial"/>
          <w:lang w:val="ru-RU"/>
        </w:rPr>
        <w:t>.</w:t>
      </w:r>
    </w:p>
    <w:p w:rsidR="008E6277" w:rsidRDefault="008E6277" w:rsidP="008E6277">
      <w:pPr>
        <w:rPr>
          <w:rFonts w:cs="Arial"/>
          <w:lang w:val="ru-RU"/>
        </w:rPr>
      </w:pPr>
      <w:r w:rsidRPr="00287B41">
        <w:rPr>
          <w:rFonts w:cs="Arial"/>
          <w:lang w:val="ru-RU"/>
        </w:rPr>
        <w:t>Уколико две или више понуда имају исту најнижу понуђену цену</w:t>
      </w:r>
      <w:r>
        <w:rPr>
          <w:rFonts w:cs="Arial"/>
          <w:lang w:val="ru-RU"/>
        </w:rPr>
        <w:t xml:space="preserve"> и исти гарантни рок</w:t>
      </w:r>
      <w:r w:rsidRPr="00287B41">
        <w:rPr>
          <w:rFonts w:cs="Arial"/>
          <w:lang w:val="ru-RU"/>
        </w:rPr>
        <w:t xml:space="preserve">, као најповољнија биће изабрана понуда оног понуђача који је понудио </w:t>
      </w:r>
      <w:r>
        <w:rPr>
          <w:rFonts w:cs="Arial"/>
          <w:lang w:val="sr-Cyrl-RS"/>
        </w:rPr>
        <w:t>краћи рок испоруке</w:t>
      </w:r>
      <w:r w:rsidRPr="00287B41">
        <w:rPr>
          <w:rFonts w:cs="Arial"/>
          <w:lang w:val="ru-RU"/>
        </w:rPr>
        <w:t>.</w:t>
      </w:r>
    </w:p>
    <w:p w:rsidR="00B56161" w:rsidRPr="00287B41" w:rsidRDefault="00B56161" w:rsidP="00B56161">
      <w:pPr>
        <w:rPr>
          <w:rFonts w:cs="Arial"/>
          <w:lang w:val="ru-RU"/>
        </w:rPr>
      </w:pPr>
      <w:r w:rsidRPr="00287B41">
        <w:rPr>
          <w:rFonts w:cs="Arial"/>
          <w:lang w:val="ru-RU"/>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B56161" w:rsidRDefault="00B56161" w:rsidP="00B56161">
      <w:pPr>
        <w:rPr>
          <w:rFonts w:eastAsia="TimesNewRomanPSMT" w:cs="Arial"/>
          <w:bCs/>
        </w:rPr>
      </w:pPr>
      <w:r w:rsidRPr="00287B41">
        <w:rPr>
          <w:rFonts w:cs="Arial"/>
          <w:lang w:val="ru-RU"/>
        </w:rPr>
        <w:t xml:space="preserve">Извлачење путем жреба  </w:t>
      </w:r>
      <w:r w:rsidRPr="00287B41">
        <w:rPr>
          <w:rFonts w:cs="Arial"/>
        </w:rPr>
        <w:t>Н</w:t>
      </w:r>
      <w:r w:rsidRPr="00287B41">
        <w:rPr>
          <w:rFonts w:cs="Arial"/>
          <w:lang w:val="ru-RU"/>
        </w:rPr>
        <w:t xml:space="preserve">аручилац ће извршити јавно, у присуству понуђача који имају исту најнижу понуђену цену. На посебним папирима који су исте величине и боје </w:t>
      </w:r>
      <w:r w:rsidRPr="00287B41">
        <w:rPr>
          <w:rFonts w:cs="Arial"/>
        </w:rPr>
        <w:t>Н</w:t>
      </w:r>
      <w:r w:rsidRPr="00287B41">
        <w:rPr>
          <w:rFonts w:cs="Arial"/>
          <w:lang w:val="ru-RU"/>
        </w:rPr>
        <w:t xml:space="preserve">аручилац ће исписати називе </w:t>
      </w:r>
      <w:r w:rsidRPr="00287B41">
        <w:rPr>
          <w:rFonts w:cs="Arial"/>
        </w:rPr>
        <w:t>П</w:t>
      </w:r>
      <w:r w:rsidRPr="00287B41">
        <w:rPr>
          <w:rFonts w:cs="Arial"/>
          <w:lang w:val="ru-RU"/>
        </w:rPr>
        <w:t xml:space="preserve">онуђача, те папире ставити у кутију, одакле ће председник Комисије извући само један папир. понуђачу чији назив буде на извученом папиру биће додељен </w:t>
      </w:r>
      <w:r w:rsidRPr="00287B41">
        <w:rPr>
          <w:rFonts w:cs="Arial"/>
        </w:rPr>
        <w:t xml:space="preserve">уговор </w:t>
      </w:r>
      <w:r w:rsidRPr="00287B41">
        <w:rPr>
          <w:rFonts w:cs="Arial"/>
          <w:lang w:val="ru-RU"/>
        </w:rPr>
        <w:t xml:space="preserve"> о јавној набавци</w:t>
      </w:r>
      <w:r w:rsidRPr="00287B41">
        <w:rPr>
          <w:rFonts w:eastAsia="TimesNewRomanPSMT" w:cs="Arial"/>
          <w:bCs/>
        </w:rPr>
        <w:t>.</w:t>
      </w:r>
    </w:p>
    <w:p w:rsidR="00663805" w:rsidRDefault="00663805" w:rsidP="00B56161">
      <w:pPr>
        <w:rPr>
          <w:rFonts w:eastAsia="TimesNewRomanPSMT" w:cs="Arial"/>
          <w:bCs/>
        </w:rPr>
      </w:pPr>
    </w:p>
    <w:p w:rsidR="00663805" w:rsidRDefault="00663805" w:rsidP="00B56161">
      <w:pPr>
        <w:rPr>
          <w:rFonts w:eastAsia="TimesNewRomanPSMT" w:cs="Arial"/>
          <w:bCs/>
        </w:rPr>
      </w:pPr>
    </w:p>
    <w:p w:rsidR="00BE7496" w:rsidRPr="00611597" w:rsidRDefault="008512C6" w:rsidP="00B56161">
      <w:pPr>
        <w:pStyle w:val="Heading10"/>
        <w:rPr>
          <w:rFonts w:eastAsia="TimesNewRomanPSMT" w:cs="Arial"/>
          <w:bCs/>
          <w:lang w:val="ru-RU"/>
        </w:rPr>
      </w:pPr>
      <w:r w:rsidRPr="00611597">
        <w:rPr>
          <w:rFonts w:eastAsia="TimesNewRomanPSMT" w:cs="Arial"/>
          <w:bCs/>
          <w:lang w:val="ru-RU"/>
        </w:rPr>
        <w:br w:type="page"/>
      </w:r>
    </w:p>
    <w:p w:rsidR="008D2B23" w:rsidRPr="00611597" w:rsidRDefault="00FF7D93" w:rsidP="00FF7D93">
      <w:pPr>
        <w:pStyle w:val="KDPodnaslov1"/>
        <w:spacing w:before="0"/>
        <w:ind w:left="360"/>
        <w:rPr>
          <w:rFonts w:cs="Arial"/>
          <w:lang w:val="ru-RU"/>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4"/>
      <w:bookmarkEnd w:id="195"/>
      <w:bookmarkEnd w:id="196"/>
      <w:bookmarkEnd w:id="197"/>
      <w:bookmarkEnd w:id="198"/>
      <w:bookmarkEnd w:id="201"/>
      <w:bookmarkEnd w:id="202"/>
      <w:bookmarkEnd w:id="203"/>
      <w:bookmarkEnd w:id="204"/>
      <w:bookmarkEnd w:id="205"/>
      <w:bookmarkEnd w:id="206"/>
      <w:r w:rsidRPr="000E455D">
        <w:rPr>
          <w:rFonts w:cs="Arial"/>
          <w:lang w:val="sr-Cyrl-RS"/>
        </w:rPr>
        <w:lastRenderedPageBreak/>
        <w:t>6.</w:t>
      </w:r>
      <w:r w:rsidR="003C4E60" w:rsidRPr="000E455D">
        <w:rPr>
          <w:rFonts w:cs="Arial"/>
          <w:lang w:val="sr-Cyrl-RS"/>
        </w:rPr>
        <w:t xml:space="preserve">  </w:t>
      </w:r>
      <w:r w:rsidR="008D2B23" w:rsidRPr="00611597">
        <w:rPr>
          <w:rFonts w:cs="Arial"/>
          <w:lang w:val="ru-RU"/>
        </w:rPr>
        <w:t xml:space="preserve">УПУТСТВО </w:t>
      </w:r>
      <w:r w:rsidR="00883B9F">
        <w:rPr>
          <w:rFonts w:cs="Arial"/>
          <w:lang w:val="sr-Latn-RS"/>
        </w:rPr>
        <w:t xml:space="preserve"> </w:t>
      </w:r>
      <w:r w:rsidR="008D2B23" w:rsidRPr="00611597">
        <w:rPr>
          <w:rFonts w:cs="Arial"/>
          <w:lang w:val="ru-RU"/>
        </w:rPr>
        <w:t>ПОНУЂАЧИМА КАКО ДА САЧИНЕ ПОНУДУ</w:t>
      </w:r>
      <w:bookmarkEnd w:id="207"/>
    </w:p>
    <w:p w:rsidR="00645F72" w:rsidRPr="00611597" w:rsidRDefault="00645F72" w:rsidP="00874F5B">
      <w:pPr>
        <w:rPr>
          <w:rFonts w:cs="Arial"/>
          <w:lang w:val="ru-RU"/>
        </w:rPr>
      </w:pPr>
    </w:p>
    <w:p w:rsidR="008D2B23" w:rsidRPr="000E455D" w:rsidRDefault="008D2B23" w:rsidP="008D2B23">
      <w:pPr>
        <w:pStyle w:val="KDParagraf"/>
        <w:spacing w:before="0"/>
        <w:rPr>
          <w:rFonts w:cs="Arial"/>
          <w:lang w:val="ru-RU"/>
        </w:rPr>
      </w:pPr>
      <w:r w:rsidRPr="000E455D">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611597" w:rsidRDefault="008D2B23" w:rsidP="008D2B23">
      <w:pPr>
        <w:pStyle w:val="KDParagraf"/>
        <w:spacing w:before="0"/>
        <w:rPr>
          <w:rFonts w:cs="Arial"/>
          <w:lang w:val="ru-RU"/>
        </w:rPr>
      </w:pPr>
      <w:r w:rsidRPr="00611597">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611597" w:rsidRDefault="008D2B23" w:rsidP="008D2B23">
      <w:pPr>
        <w:pStyle w:val="KDParagraf"/>
        <w:spacing w:before="0"/>
        <w:rPr>
          <w:rFonts w:cs="Arial"/>
          <w:lang w:val="ru-RU"/>
        </w:rPr>
      </w:pPr>
    </w:p>
    <w:p w:rsidR="008D2B23" w:rsidRPr="00611597" w:rsidRDefault="008D2B23" w:rsidP="00B56161">
      <w:pPr>
        <w:pStyle w:val="KDPodnaslov2"/>
        <w:numPr>
          <w:ilvl w:val="1"/>
          <w:numId w:val="23"/>
        </w:numPr>
        <w:spacing w:before="0"/>
        <w:jc w:val="both"/>
        <w:rPr>
          <w:rFonts w:cs="Arial"/>
          <w:lang w:val="ru-RU"/>
        </w:rPr>
      </w:pPr>
      <w:bookmarkStart w:id="208" w:name="_Toc441651577"/>
      <w:bookmarkStart w:id="209" w:name="_Toc442559888"/>
      <w:r w:rsidRPr="00611597">
        <w:rPr>
          <w:rFonts w:cs="Arial"/>
          <w:lang w:val="ru-RU"/>
        </w:rPr>
        <w:t>Језик на којем понуда мора бити састављена</w:t>
      </w:r>
      <w:bookmarkEnd w:id="208"/>
      <w:bookmarkEnd w:id="209"/>
    </w:p>
    <w:p w:rsidR="001C2E92" w:rsidRPr="001C2E92" w:rsidRDefault="001C2E92" w:rsidP="001C2E92">
      <w:pPr>
        <w:rPr>
          <w:rFonts w:cs="Arial"/>
          <w:lang w:val="sr-Cyrl-RS"/>
        </w:rPr>
      </w:pPr>
      <w:r w:rsidRPr="001C2E92">
        <w:rPr>
          <w:rFonts w:cs="Arial"/>
          <w:lang w:val="sr-Cyrl-RS"/>
        </w:rPr>
        <w:t>Наручилац је припремио конкурсну документацију и води поступак јавне набавке на српском језику.</w:t>
      </w:r>
    </w:p>
    <w:p w:rsidR="001C2E92" w:rsidRDefault="001C2E92" w:rsidP="001C2E92">
      <w:pPr>
        <w:rPr>
          <w:rFonts w:cs="Arial"/>
          <w:lang w:val="sr-Cyrl-RS"/>
        </w:rPr>
      </w:pPr>
      <w:r w:rsidRPr="001C2E92">
        <w:rPr>
          <w:rFonts w:cs="Arial"/>
          <w:lang w:val="sr-Cyrl-CS"/>
        </w:rPr>
        <w:t xml:space="preserve">Понуђач даје понуду на српском језику. </w:t>
      </w:r>
      <w:r w:rsidRPr="001C2E92">
        <w:rPr>
          <w:rFonts w:cs="Arial"/>
          <w:lang w:val="sr-Cyrl-RS"/>
        </w:rPr>
        <w:t xml:space="preserve">Уколико је одређени документ на страном језику, понуђач доставља и превод тог документа на српски језик, који је оверен од стране судског тумача или овлашћеног преводиоца. </w:t>
      </w:r>
    </w:p>
    <w:p w:rsidR="001C2E92" w:rsidRPr="001C2E92" w:rsidRDefault="001C2E92" w:rsidP="001C2E92">
      <w:pPr>
        <w:rPr>
          <w:rFonts w:cs="Arial"/>
          <w:lang w:val="sr-Latn-RS" w:eastAsia="sr-Latn-CS"/>
        </w:rPr>
      </w:pPr>
      <w:r w:rsidRPr="001C2E92">
        <w:rPr>
          <w:rFonts w:cs="Arial"/>
          <w:lang w:val="sr-Cyrl-RS"/>
        </w:rPr>
        <w:t>Д</w:t>
      </w:r>
      <w:r w:rsidRPr="001C2E92">
        <w:rPr>
          <w:rFonts w:cs="Arial"/>
          <w:lang w:val="ru-RU"/>
        </w:rPr>
        <w:t>е</w:t>
      </w:r>
      <w:r w:rsidRPr="001C2E92">
        <w:rPr>
          <w:rFonts w:cs="Arial"/>
          <w:lang w:val="sr-Cyrl-RS"/>
        </w:rPr>
        <w:t>о</w:t>
      </w:r>
      <w:r w:rsidRPr="001C2E92">
        <w:rPr>
          <w:rFonts w:cs="Arial"/>
          <w:lang w:val="ru-RU"/>
        </w:rPr>
        <w:t xml:space="preserve"> понуде који се односи на техничк</w:t>
      </w:r>
      <w:r w:rsidRPr="001C2E92">
        <w:rPr>
          <w:rFonts w:cs="Arial"/>
          <w:lang w:val="sr-Cyrl-CS"/>
        </w:rPr>
        <w:t>е</w:t>
      </w:r>
      <w:r w:rsidRPr="001C2E92">
        <w:rPr>
          <w:rFonts w:cs="Arial"/>
          <w:lang w:val="ru-RU"/>
        </w:rPr>
        <w:t xml:space="preserve"> карактеристик</w:t>
      </w:r>
      <w:r w:rsidRPr="001C2E92">
        <w:rPr>
          <w:rFonts w:cs="Arial"/>
          <w:lang w:val="sr-Cyrl-CS"/>
        </w:rPr>
        <w:t>е</w:t>
      </w:r>
      <w:r w:rsidRPr="001C2E92">
        <w:rPr>
          <w:rFonts w:cs="Arial"/>
          <w:lang w:val="ru-RU"/>
        </w:rPr>
        <w:t xml:space="preserve">, квалитет и техничку документацију </w:t>
      </w:r>
      <w:r w:rsidRPr="001C2E92">
        <w:rPr>
          <w:rFonts w:cs="Arial"/>
          <w:lang w:val="sr-Cyrl-CS"/>
        </w:rPr>
        <w:t xml:space="preserve">(уколико су ови докази захтевани техничком спецификацијом) </w:t>
      </w:r>
      <w:r w:rsidRPr="001C2E92">
        <w:rPr>
          <w:rFonts w:cs="Arial"/>
          <w:lang w:val="ru-RU"/>
        </w:rPr>
        <w:t>може бити достављен на енглеском језику. Уколико се приликом стручне оцене понуда утврди да је документа на енглеском језику потребно превести на српски језик, наручилац ће позвати понуђача да у одређеном року изврши превод тог дела понуде.</w:t>
      </w:r>
    </w:p>
    <w:p w:rsidR="008D2B23" w:rsidRPr="001C2E92" w:rsidRDefault="008D2B23" w:rsidP="008D2B23">
      <w:pPr>
        <w:pStyle w:val="KDParagraf"/>
        <w:spacing w:before="0"/>
        <w:rPr>
          <w:rFonts w:cs="Arial"/>
          <w:lang w:val="sr-Latn-RS" w:eastAsia="sr-Latn-CS"/>
        </w:rPr>
      </w:pPr>
    </w:p>
    <w:p w:rsidR="008D2B23" w:rsidRPr="000E455D" w:rsidRDefault="008D2B23" w:rsidP="00B56161">
      <w:pPr>
        <w:pStyle w:val="KDPodnaslov2"/>
        <w:numPr>
          <w:ilvl w:val="1"/>
          <w:numId w:val="23"/>
        </w:numPr>
        <w:spacing w:before="0"/>
        <w:jc w:val="both"/>
        <w:rPr>
          <w:rFonts w:cs="Arial"/>
        </w:rPr>
      </w:pPr>
      <w:bookmarkStart w:id="210" w:name="_Toc441651578"/>
      <w:bookmarkStart w:id="211" w:name="_Toc442559889"/>
      <w:r w:rsidRPr="000E455D">
        <w:rPr>
          <w:rFonts w:cs="Arial"/>
        </w:rPr>
        <w:t xml:space="preserve">Начин састављања </w:t>
      </w:r>
      <w:r w:rsidR="00FC355A" w:rsidRPr="000E455D">
        <w:rPr>
          <w:rFonts w:cs="Arial"/>
        </w:rPr>
        <w:t xml:space="preserve">и подношења </w:t>
      </w:r>
      <w:r w:rsidRPr="000E455D">
        <w:rPr>
          <w:rFonts w:cs="Arial"/>
        </w:rPr>
        <w:t>понуде</w:t>
      </w:r>
      <w:bookmarkEnd w:id="210"/>
      <w:bookmarkEnd w:id="211"/>
    </w:p>
    <w:p w:rsidR="008D2B23" w:rsidRPr="000E455D" w:rsidRDefault="008D2B23" w:rsidP="008D2B23">
      <w:pPr>
        <w:pStyle w:val="KDParagraf"/>
        <w:spacing w:before="0"/>
        <w:rPr>
          <w:rFonts w:cs="Arial"/>
          <w:lang w:val="ru-RU"/>
        </w:rPr>
      </w:pPr>
      <w:r w:rsidRPr="000E455D">
        <w:rPr>
          <w:rFonts w:cs="Arial"/>
          <w:lang w:val="ru-RU"/>
        </w:rPr>
        <w:t>Понуђач је обавезан да сачини понуду тако што</w:t>
      </w:r>
      <w:r w:rsidR="00613B13" w:rsidRPr="000E455D">
        <w:rPr>
          <w:rFonts w:cs="Arial"/>
          <w:lang w:val="ru-RU"/>
        </w:rPr>
        <w:t xml:space="preserve"> Понуђач </w:t>
      </w:r>
      <w:r w:rsidRPr="000E455D">
        <w:rPr>
          <w:rFonts w:cs="Arial"/>
          <w:lang w:val="ru-RU"/>
        </w:rPr>
        <w:t>уписује тражене податке у обрасце који су саста</w:t>
      </w:r>
      <w:r w:rsidR="00613B13" w:rsidRPr="000E455D">
        <w:rPr>
          <w:rFonts w:cs="Arial"/>
          <w:lang w:val="ru-RU"/>
        </w:rPr>
        <w:t xml:space="preserve">вни део конкурсне документације </w:t>
      </w:r>
      <w:r w:rsidRPr="000E455D">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0E455D">
        <w:rPr>
          <w:rFonts w:cs="Arial"/>
          <w:lang w:val="ru-RU"/>
        </w:rPr>
        <w:t xml:space="preserve"> Доставља их заједно са осталим документима који представљају обавезну садржину понуде.</w:t>
      </w:r>
    </w:p>
    <w:p w:rsidR="008D2B23" w:rsidRPr="00611597" w:rsidRDefault="008D2B23" w:rsidP="008D2B23">
      <w:pPr>
        <w:pStyle w:val="KDParagraf"/>
        <w:spacing w:before="0"/>
        <w:rPr>
          <w:rFonts w:cs="Arial"/>
          <w:lang w:val="ru-RU"/>
        </w:rPr>
      </w:pPr>
      <w:r w:rsidRPr="00611597">
        <w:rPr>
          <w:rFonts w:cs="Arial"/>
          <w:lang w:val="ru-RU"/>
        </w:rPr>
        <w:t>Препоручује се да сви документи поднети у понуди  буду нумерисани</w:t>
      </w:r>
      <w:r w:rsidRPr="000E455D">
        <w:rPr>
          <w:rFonts w:cs="Arial"/>
          <w:lang w:val="sr-Latn-CS"/>
        </w:rPr>
        <w:t xml:space="preserve"> и</w:t>
      </w:r>
      <w:r w:rsidRPr="00611597">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0E455D" w:rsidRDefault="008D2B23" w:rsidP="008D2B23">
      <w:pPr>
        <w:pStyle w:val="KDParagraf"/>
        <w:spacing w:before="0"/>
        <w:rPr>
          <w:rFonts w:cs="Arial"/>
          <w:lang w:val="ru-RU"/>
        </w:rPr>
      </w:pPr>
      <w:r w:rsidRPr="000E455D">
        <w:rPr>
          <w:rFonts w:cs="Arial"/>
          <w:lang w:val="ru-RU"/>
        </w:rPr>
        <w:t xml:space="preserve">Препоручује се да се нумерација поднете документације </w:t>
      </w:r>
      <w:r w:rsidR="00FC355A" w:rsidRPr="000E455D">
        <w:rPr>
          <w:rFonts w:cs="Arial"/>
          <w:lang w:val="ru-RU"/>
        </w:rPr>
        <w:t>и образац</w:t>
      </w:r>
      <w:r w:rsidR="00962DFB" w:rsidRPr="000E455D">
        <w:rPr>
          <w:rFonts w:cs="Arial"/>
          <w:lang w:val="ru-RU"/>
        </w:rPr>
        <w:t>а</w:t>
      </w:r>
      <w:r w:rsidR="00FC355A" w:rsidRPr="000E455D">
        <w:rPr>
          <w:rFonts w:cs="Arial"/>
          <w:lang w:val="ru-RU"/>
        </w:rPr>
        <w:t xml:space="preserve"> у понуди </w:t>
      </w:r>
      <w:r w:rsidRPr="000E455D">
        <w:rPr>
          <w:rFonts w:cs="Arial"/>
          <w:lang w:val="ru-RU"/>
        </w:rPr>
        <w:t>изврши на свако</w:t>
      </w:r>
      <w:r w:rsidRPr="000E455D">
        <w:rPr>
          <w:rFonts w:cs="Arial"/>
        </w:rPr>
        <w:t>j</w:t>
      </w:r>
      <w:r w:rsidRPr="000E455D">
        <w:rPr>
          <w:rFonts w:cs="Arial"/>
          <w:lang w:val="ru-RU"/>
        </w:rPr>
        <w:t xml:space="preserve"> страни на којој има текста, исписивањем </w:t>
      </w:r>
      <w:r w:rsidRPr="000E455D">
        <w:rPr>
          <w:rFonts w:cs="Arial"/>
          <w:i/>
          <w:lang w:val="ru-RU"/>
        </w:rPr>
        <w:t xml:space="preserve">“1 од </w:t>
      </w:r>
      <w:r w:rsidRPr="00611597">
        <w:rPr>
          <w:rFonts w:cs="Arial"/>
          <w:i/>
          <w:lang w:val="ru-RU"/>
        </w:rPr>
        <w:t>н</w:t>
      </w:r>
      <w:r w:rsidRPr="000E455D">
        <w:rPr>
          <w:rFonts w:cs="Arial"/>
          <w:i/>
          <w:lang w:val="ru-RU"/>
        </w:rPr>
        <w:t>“, „2 од н“</w:t>
      </w:r>
      <w:r w:rsidRPr="000E455D">
        <w:rPr>
          <w:rFonts w:cs="Arial"/>
          <w:lang w:val="ru-RU"/>
        </w:rPr>
        <w:t xml:space="preserve"> и тако све до </w:t>
      </w:r>
      <w:r w:rsidRPr="000E455D">
        <w:rPr>
          <w:rFonts w:cs="Arial"/>
          <w:i/>
          <w:lang w:val="ru-RU"/>
        </w:rPr>
        <w:t>„н од н“</w:t>
      </w:r>
      <w:r w:rsidRPr="000E455D">
        <w:rPr>
          <w:rFonts w:cs="Arial"/>
          <w:lang w:val="ru-RU"/>
        </w:rPr>
        <w:t xml:space="preserve">, с тим да </w:t>
      </w:r>
      <w:r w:rsidRPr="000E455D">
        <w:rPr>
          <w:rFonts w:cs="Arial"/>
          <w:i/>
          <w:lang w:val="ru-RU"/>
        </w:rPr>
        <w:t>„н“</w:t>
      </w:r>
      <w:r w:rsidRPr="000E455D">
        <w:rPr>
          <w:rFonts w:cs="Arial"/>
          <w:lang w:val="ru-RU"/>
        </w:rPr>
        <w:t xml:space="preserve"> представља укупан број страна понуде.</w:t>
      </w:r>
    </w:p>
    <w:p w:rsidR="008D2B23" w:rsidRPr="000E455D" w:rsidRDefault="008D2B23" w:rsidP="008D2B23">
      <w:pPr>
        <w:pStyle w:val="KDKomentar"/>
        <w:spacing w:before="0"/>
        <w:rPr>
          <w:rFonts w:cs="Arial"/>
          <w:i w:val="0"/>
          <w:color w:val="auto"/>
          <w:sz w:val="22"/>
          <w:szCs w:val="22"/>
        </w:rPr>
      </w:pPr>
      <w:r w:rsidRPr="000E455D">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0E455D" w:rsidRDefault="008D2B23" w:rsidP="008D2B23">
      <w:pPr>
        <w:pStyle w:val="KDParagraf"/>
        <w:spacing w:before="0"/>
        <w:rPr>
          <w:rFonts w:cs="Arial"/>
          <w:lang w:val="ru-RU"/>
        </w:rPr>
      </w:pPr>
      <w:r w:rsidRPr="000E455D">
        <w:rPr>
          <w:rFonts w:cs="Arial"/>
          <w:lang w:val="ru-RU"/>
        </w:rPr>
        <w:t xml:space="preserve">Понуђач подноси понуду у затвореној коверти </w:t>
      </w:r>
      <w:r w:rsidRPr="00611597">
        <w:rPr>
          <w:rFonts w:cs="Arial"/>
          <w:lang w:val="ru-RU"/>
        </w:rPr>
        <w:t>или кутији</w:t>
      </w:r>
      <w:r w:rsidRPr="000E455D">
        <w:rPr>
          <w:rFonts w:cs="Arial"/>
          <w:lang w:val="ru-RU"/>
        </w:rPr>
        <w:t xml:space="preserve">, тако да се </w:t>
      </w:r>
      <w:r w:rsidR="00613B13" w:rsidRPr="000E455D">
        <w:rPr>
          <w:rFonts w:cs="Arial"/>
          <w:lang w:val="ru-RU"/>
        </w:rPr>
        <w:t>при отварању може проверити да ли је затворена, као и када</w:t>
      </w:r>
      <w:r w:rsidRPr="000E455D">
        <w:rPr>
          <w:rFonts w:cs="Arial"/>
          <w:lang w:val="ru-RU"/>
        </w:rPr>
        <w:t>, на адресу: Јавно пред</w:t>
      </w:r>
      <w:r w:rsidR="00C9019C" w:rsidRPr="000E455D">
        <w:rPr>
          <w:rFonts w:cs="Arial"/>
          <w:lang w:val="ru-RU"/>
        </w:rPr>
        <w:t>уз</w:t>
      </w:r>
      <w:r w:rsidR="00261F9C" w:rsidRPr="000E455D">
        <w:rPr>
          <w:rFonts w:cs="Arial"/>
          <w:lang w:val="ru-RU"/>
        </w:rPr>
        <w:t>еће „Електропривреда Србије“ - о</w:t>
      </w:r>
      <w:r w:rsidR="00AB4858" w:rsidRPr="000E455D">
        <w:rPr>
          <w:rFonts w:cs="Arial"/>
          <w:lang w:val="ru-RU"/>
        </w:rPr>
        <w:t>гранак ТЕ-КО Костолац, улица Николе Тесле бр.5-7, 12208 Костолац</w:t>
      </w:r>
      <w:r w:rsidRPr="000E455D">
        <w:rPr>
          <w:rFonts w:cs="Arial"/>
          <w:lang w:val="ru-RU"/>
        </w:rPr>
        <w:t xml:space="preserve"> - са назнак</w:t>
      </w:r>
      <w:r w:rsidR="00AB4858" w:rsidRPr="000E455D">
        <w:rPr>
          <w:rFonts w:cs="Arial"/>
          <w:lang w:val="ru-RU"/>
        </w:rPr>
        <w:t xml:space="preserve">ом: „Понуда за јавну набавку </w:t>
      </w:r>
      <w:r w:rsidRPr="000E455D">
        <w:rPr>
          <w:rFonts w:cs="Arial"/>
          <w:lang w:val="ru-RU"/>
        </w:rPr>
        <w:t xml:space="preserve"> </w:t>
      </w:r>
      <w:r w:rsidR="00943700" w:rsidRPr="000E455D">
        <w:rPr>
          <w:rFonts w:cs="Arial"/>
          <w:lang w:val="ru-RU"/>
        </w:rPr>
        <w:t>ЈН/</w:t>
      </w:r>
      <w:r w:rsidR="00C714AF">
        <w:rPr>
          <w:rFonts w:cs="Arial"/>
          <w:lang w:val="ru-RU"/>
        </w:rPr>
        <w:t>3100/</w:t>
      </w:r>
      <w:r w:rsidR="0023758C">
        <w:rPr>
          <w:rFonts w:cs="Arial"/>
          <w:lang w:val="ru-RU"/>
        </w:rPr>
        <w:t>0067</w:t>
      </w:r>
      <w:r w:rsidR="00C714AF">
        <w:rPr>
          <w:rFonts w:cs="Arial"/>
          <w:lang w:val="ru-RU"/>
        </w:rPr>
        <w:t>/</w:t>
      </w:r>
      <w:r w:rsidR="00794A3E">
        <w:rPr>
          <w:rFonts w:cs="Arial"/>
          <w:lang w:val="ru-RU"/>
        </w:rPr>
        <w:t>2019</w:t>
      </w:r>
      <w:r w:rsidRPr="000E455D">
        <w:rPr>
          <w:rFonts w:cs="Arial"/>
          <w:lang w:val="ru-RU"/>
        </w:rPr>
        <w:t xml:space="preserve"> - НЕ ОТВАРАТИ“. </w:t>
      </w:r>
    </w:p>
    <w:p w:rsidR="008D2B23" w:rsidRPr="00611597" w:rsidRDefault="008D2B23" w:rsidP="008D2B23">
      <w:pPr>
        <w:pStyle w:val="KDParagraf"/>
        <w:spacing w:before="0"/>
        <w:rPr>
          <w:rFonts w:cs="Arial"/>
          <w:lang w:val="ru-RU"/>
        </w:rPr>
      </w:pPr>
      <w:r w:rsidRPr="00611597">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611597" w:rsidRDefault="008D2B23" w:rsidP="008D2B23">
      <w:pPr>
        <w:pStyle w:val="KDParagraf"/>
        <w:spacing w:before="0"/>
        <w:rPr>
          <w:rFonts w:cs="Arial"/>
          <w:lang w:val="ru-RU"/>
        </w:rPr>
      </w:pPr>
      <w:r w:rsidRPr="00611597">
        <w:rPr>
          <w:rFonts w:eastAsia="TimesNewRomanPSMT" w:cs="Arial"/>
          <w:bCs/>
          <w:lang w:val="ru-RU"/>
        </w:rPr>
        <w:t>У случају да понуду подноси група п</w:t>
      </w:r>
      <w:r w:rsidR="009B3371" w:rsidRPr="00611597">
        <w:rPr>
          <w:rFonts w:eastAsia="TimesNewRomanPSMT" w:cs="Arial"/>
          <w:bCs/>
          <w:lang w:val="ru-RU"/>
        </w:rPr>
        <w:t xml:space="preserve">онуђача, на полеђини коверте </w:t>
      </w:r>
      <w:r w:rsidRPr="00611597">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611597">
        <w:rPr>
          <w:rFonts w:cs="Arial"/>
          <w:lang w:val="ru-RU"/>
        </w:rPr>
        <w:t>.</w:t>
      </w:r>
    </w:p>
    <w:p w:rsidR="00613B13" w:rsidRPr="00611597" w:rsidRDefault="00613B13" w:rsidP="00613B13">
      <w:pPr>
        <w:pStyle w:val="KDParagraf"/>
        <w:spacing w:before="0"/>
        <w:rPr>
          <w:rFonts w:cs="Arial"/>
          <w:lang w:val="ru-RU"/>
        </w:rPr>
      </w:pPr>
      <w:r w:rsidRPr="00611597">
        <w:rPr>
          <w:rFonts w:cs="Arial"/>
          <w:lang w:val="ru-RU"/>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611597" w:rsidRDefault="00613B13" w:rsidP="00613B13">
      <w:pPr>
        <w:pStyle w:val="KDParagraf"/>
        <w:spacing w:before="0"/>
        <w:rPr>
          <w:rFonts w:cs="Arial"/>
          <w:lang w:val="ru-RU"/>
        </w:rPr>
      </w:pPr>
      <w:r w:rsidRPr="00611597">
        <w:rPr>
          <w:rFonts w:cs="Arial"/>
          <w:lang w:val="ru-RU"/>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0E455D">
        <w:rPr>
          <w:rFonts w:cs="Arial"/>
          <w:lang w:val="sr-Cyrl-RS"/>
        </w:rPr>
        <w:t>акона</w:t>
      </w:r>
      <w:r w:rsidRPr="00611597">
        <w:rPr>
          <w:rFonts w:cs="Arial"/>
          <w:lang w:val="ru-RU"/>
        </w:rPr>
        <w:t xml:space="preserve">. </w:t>
      </w:r>
    </w:p>
    <w:p w:rsidR="00613B13" w:rsidRPr="00611597" w:rsidRDefault="00613B13" w:rsidP="00613B13">
      <w:pPr>
        <w:pStyle w:val="KDParagraf"/>
        <w:spacing w:before="0"/>
        <w:rPr>
          <w:rFonts w:cs="Arial"/>
          <w:lang w:val="ru-RU"/>
        </w:rPr>
      </w:pPr>
      <w:r w:rsidRPr="00611597">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0E455D" w:rsidRDefault="00613B13" w:rsidP="00613B13">
      <w:pPr>
        <w:tabs>
          <w:tab w:val="left" w:pos="284"/>
          <w:tab w:val="left" w:pos="330"/>
        </w:tabs>
        <w:ind w:left="284"/>
        <w:rPr>
          <w:rFonts w:eastAsia="TimesNewRomanPSMT" w:cs="Arial"/>
          <w:bCs/>
          <w:lang w:val="sr-Cyrl-RS"/>
        </w:rPr>
      </w:pPr>
    </w:p>
    <w:p w:rsidR="008D2B23" w:rsidRPr="000E455D" w:rsidRDefault="008D2B23" w:rsidP="00B56161">
      <w:pPr>
        <w:pStyle w:val="KDPodnaslov2"/>
        <w:numPr>
          <w:ilvl w:val="1"/>
          <w:numId w:val="23"/>
        </w:numPr>
        <w:spacing w:before="0"/>
        <w:jc w:val="both"/>
        <w:rPr>
          <w:rFonts w:cs="Arial"/>
        </w:rPr>
      </w:pPr>
      <w:bookmarkStart w:id="212" w:name="_Toc441651579"/>
      <w:bookmarkStart w:id="213" w:name="_Toc442559890"/>
      <w:r w:rsidRPr="000E455D">
        <w:rPr>
          <w:rFonts w:cs="Arial"/>
        </w:rPr>
        <w:t>Обавезна садржина понуде</w:t>
      </w:r>
      <w:bookmarkEnd w:id="212"/>
      <w:bookmarkEnd w:id="213"/>
    </w:p>
    <w:p w:rsidR="008D2B23" w:rsidRPr="00611597" w:rsidRDefault="008D2B23" w:rsidP="008D2B23">
      <w:pPr>
        <w:pStyle w:val="KDParagraf"/>
        <w:spacing w:before="0"/>
        <w:rPr>
          <w:rFonts w:cs="Arial"/>
          <w:lang w:val="ru-RU"/>
        </w:rPr>
      </w:pPr>
      <w:r w:rsidRPr="000E455D">
        <w:rPr>
          <w:rFonts w:cs="Arial"/>
          <w:lang w:val="ru-RU" w:bidi="en-US"/>
        </w:rPr>
        <w:t xml:space="preserve">Садржину понуде, поред Обрасца понуде, чине и сви остали докази </w:t>
      </w:r>
      <w:r w:rsidRPr="00611597">
        <w:rPr>
          <w:rFonts w:cs="Arial"/>
          <w:lang w:val="ru-RU" w:bidi="en-US"/>
        </w:rPr>
        <w:t xml:space="preserve"> предвиђени чл. 77. Закона, који су наведени у конкурсној документацији, као и сви тражени прилози и изјаве</w:t>
      </w:r>
      <w:r w:rsidR="001945FA" w:rsidRPr="000E455D">
        <w:rPr>
          <w:rFonts w:cs="Arial"/>
          <w:lang w:val="sr-Cyrl-RS" w:bidi="en-US"/>
        </w:rPr>
        <w:t xml:space="preserve"> (попуњени, потписани и печатом оверени)</w:t>
      </w:r>
      <w:r w:rsidRPr="00611597">
        <w:rPr>
          <w:rFonts w:cs="Arial"/>
          <w:lang w:val="ru-RU" w:bidi="en-US"/>
        </w:rPr>
        <w:t xml:space="preserve"> на начин предвиђен следећим ставом ове тачке</w:t>
      </w:r>
      <w:r w:rsidRPr="00611597">
        <w:rPr>
          <w:rFonts w:cs="Arial"/>
          <w:lang w:val="ru-RU"/>
        </w:rPr>
        <w:t>:</w:t>
      </w:r>
    </w:p>
    <w:p w:rsidR="00645F72" w:rsidRPr="000E455D" w:rsidRDefault="00645F72" w:rsidP="00645F72">
      <w:pPr>
        <w:pStyle w:val="KDNabrajanje"/>
        <w:spacing w:before="0"/>
        <w:rPr>
          <w:rFonts w:cs="Arial"/>
        </w:rPr>
      </w:pPr>
      <w:r w:rsidRPr="000E455D">
        <w:rPr>
          <w:rFonts w:cs="Arial"/>
        </w:rPr>
        <w:t xml:space="preserve">Образац понуде </w:t>
      </w:r>
    </w:p>
    <w:p w:rsidR="00645F72" w:rsidRPr="000E455D" w:rsidRDefault="00645F72" w:rsidP="00645F72">
      <w:pPr>
        <w:pStyle w:val="KDNabrajanje"/>
        <w:spacing w:before="0"/>
        <w:rPr>
          <w:rFonts w:cs="Arial"/>
        </w:rPr>
      </w:pPr>
      <w:r w:rsidRPr="000E455D">
        <w:rPr>
          <w:rFonts w:cs="Arial"/>
        </w:rPr>
        <w:t xml:space="preserve">Структура цене </w:t>
      </w:r>
    </w:p>
    <w:p w:rsidR="00645F72" w:rsidRPr="000E455D" w:rsidRDefault="00645F72" w:rsidP="00645F72">
      <w:pPr>
        <w:pStyle w:val="KDNabrajanje"/>
        <w:spacing w:before="0"/>
        <w:rPr>
          <w:rFonts w:cs="Arial"/>
        </w:rPr>
      </w:pPr>
      <w:r w:rsidRPr="000E455D">
        <w:rPr>
          <w:rFonts w:cs="Arial"/>
        </w:rPr>
        <w:t>О</w:t>
      </w:r>
      <w:r w:rsidR="00AB4858" w:rsidRPr="000E455D">
        <w:rPr>
          <w:rFonts w:cs="Arial"/>
        </w:rPr>
        <w:t>бразац трошкова припреме понуде</w:t>
      </w:r>
      <w:r w:rsidRPr="000E455D">
        <w:rPr>
          <w:rFonts w:cs="Arial"/>
        </w:rPr>
        <w:t xml:space="preserve">, </w:t>
      </w:r>
      <w:r w:rsidR="0056571E" w:rsidRPr="000E455D">
        <w:rPr>
          <w:rFonts w:cs="Arial"/>
        </w:rPr>
        <w:t>ако понуђач захтева надокнаду трошкова у складу са чл.88 Закона</w:t>
      </w:r>
    </w:p>
    <w:p w:rsidR="008D2B23" w:rsidRPr="000E455D" w:rsidRDefault="008D2B23" w:rsidP="008D2B23">
      <w:pPr>
        <w:pStyle w:val="KDNabrajanje"/>
        <w:spacing w:before="0"/>
        <w:rPr>
          <w:rFonts w:cs="Arial"/>
        </w:rPr>
      </w:pPr>
      <w:r w:rsidRPr="000E455D">
        <w:rPr>
          <w:rFonts w:cs="Arial"/>
        </w:rPr>
        <w:t xml:space="preserve">Изјава о независној понуди </w:t>
      </w:r>
    </w:p>
    <w:p w:rsidR="00645F72" w:rsidRDefault="00645F72" w:rsidP="00645F72">
      <w:pPr>
        <w:pStyle w:val="KDNabrajanje"/>
        <w:spacing w:before="0"/>
        <w:rPr>
          <w:rFonts w:cs="Arial"/>
        </w:rPr>
      </w:pPr>
      <w:r w:rsidRPr="00883B9F">
        <w:rPr>
          <w:rFonts w:cs="Arial"/>
        </w:rPr>
        <w:t>Изјав</w:t>
      </w:r>
      <w:r w:rsidR="001945FA" w:rsidRPr="00883B9F">
        <w:rPr>
          <w:rFonts w:cs="Arial"/>
          <w:lang w:val="sr-Cyrl-RS"/>
        </w:rPr>
        <w:t>а</w:t>
      </w:r>
      <w:r w:rsidRPr="00883B9F">
        <w:rPr>
          <w:rFonts w:cs="Arial"/>
        </w:rPr>
        <w:t xml:space="preserve"> у складу са чланом 75. став 2. Закона </w:t>
      </w:r>
    </w:p>
    <w:p w:rsidR="007C4ED9" w:rsidRPr="007C4ED9" w:rsidRDefault="007C4ED9" w:rsidP="007C4ED9">
      <w:pPr>
        <w:pStyle w:val="KDNabrajanje"/>
        <w:rPr>
          <w:rFonts w:cs="Arial"/>
          <w:noProof/>
        </w:rPr>
      </w:pPr>
      <w:r w:rsidRPr="00E069EA">
        <w:rPr>
          <w:rFonts w:cs="Arial"/>
          <w:noProof/>
          <w:lang w:val="sr-Cyrl-RS"/>
        </w:rPr>
        <w:t>Техничка документација којом се доказује испуњеност захтеваних техничких карактеристика, наведена у поглављу 3. Техничка спецификација   конкурсне документације</w:t>
      </w:r>
    </w:p>
    <w:p w:rsidR="00E178FC" w:rsidRPr="008F49D1" w:rsidRDefault="00E178FC" w:rsidP="00645F72">
      <w:pPr>
        <w:pStyle w:val="KDNabrajanje"/>
        <w:spacing w:before="0"/>
        <w:rPr>
          <w:rFonts w:cs="Arial"/>
        </w:rPr>
      </w:pPr>
      <w:r>
        <w:rPr>
          <w:rFonts w:cs="Arial"/>
          <w:lang w:val="sr-Latn-RS"/>
        </w:rPr>
        <w:t>Средства финансијског обезбеђења.</w:t>
      </w:r>
    </w:p>
    <w:p w:rsidR="00EA6178" w:rsidRPr="000E455D" w:rsidRDefault="008F49D1" w:rsidP="00EA6178">
      <w:pPr>
        <w:pStyle w:val="KDNabrajanje"/>
        <w:spacing w:before="0"/>
        <w:rPr>
          <w:rFonts w:cs="Arial"/>
        </w:rPr>
      </w:pPr>
      <w:r>
        <w:rPr>
          <w:rFonts w:cs="Arial"/>
          <w:lang w:val="sr-Cyrl-RS"/>
        </w:rPr>
        <w:t>О</w:t>
      </w:r>
      <w:r w:rsidR="007267FC" w:rsidRPr="000E455D">
        <w:rPr>
          <w:rFonts w:cs="Arial"/>
        </w:rPr>
        <w:t>брасц</w:t>
      </w:r>
      <w:r w:rsidR="007267FC" w:rsidRPr="000E455D">
        <w:rPr>
          <w:rFonts w:cs="Arial"/>
          <w:lang w:val="sr-Cyrl-CS"/>
        </w:rPr>
        <w:t>и</w:t>
      </w:r>
      <w:r w:rsidR="00EA6178" w:rsidRPr="000E455D">
        <w:rPr>
          <w:rFonts w:cs="Arial"/>
        </w:rPr>
        <w:t>, изјаве и доказ</w:t>
      </w:r>
      <w:r w:rsidR="007267FC" w:rsidRPr="000E455D">
        <w:rPr>
          <w:rFonts w:cs="Arial"/>
          <w:lang w:val="sr-Cyrl-CS"/>
        </w:rPr>
        <w:t>и</w:t>
      </w:r>
      <w:r w:rsidR="007267FC" w:rsidRPr="000E455D">
        <w:rPr>
          <w:rFonts w:cs="Arial"/>
        </w:rPr>
        <w:t xml:space="preserve"> одређене тачком </w:t>
      </w:r>
      <w:r w:rsidR="003C4E60" w:rsidRPr="000E455D">
        <w:rPr>
          <w:rFonts w:cs="Arial"/>
          <w:lang w:val="sr-Cyrl-RS"/>
        </w:rPr>
        <w:t>6</w:t>
      </w:r>
      <w:r w:rsidR="007267FC" w:rsidRPr="000E455D">
        <w:rPr>
          <w:rFonts w:cs="Arial"/>
        </w:rPr>
        <w:t>.</w:t>
      </w:r>
      <w:r w:rsidR="007267FC" w:rsidRPr="000E455D">
        <w:rPr>
          <w:rFonts w:cs="Arial"/>
          <w:lang w:val="sr-Cyrl-CS"/>
        </w:rPr>
        <w:t>9</w:t>
      </w:r>
      <w:r w:rsidR="007267FC" w:rsidRPr="000E455D">
        <w:rPr>
          <w:rFonts w:cs="Arial"/>
        </w:rPr>
        <w:t xml:space="preserve"> или </w:t>
      </w:r>
      <w:r w:rsidR="003C4E60" w:rsidRPr="000E455D">
        <w:rPr>
          <w:rFonts w:cs="Arial"/>
          <w:lang w:val="sr-Cyrl-RS"/>
        </w:rPr>
        <w:t>6</w:t>
      </w:r>
      <w:r w:rsidR="007267FC" w:rsidRPr="000E455D">
        <w:rPr>
          <w:rFonts w:cs="Arial"/>
        </w:rPr>
        <w:t>.1</w:t>
      </w:r>
      <w:r w:rsidR="007267FC" w:rsidRPr="000E455D">
        <w:rPr>
          <w:rFonts w:cs="Arial"/>
          <w:lang w:val="sr-Cyrl-CS"/>
        </w:rPr>
        <w:t>0</w:t>
      </w:r>
      <w:r w:rsidR="00EA6178" w:rsidRPr="000E455D">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0E455D" w:rsidRDefault="008D2B23" w:rsidP="008D2B23">
      <w:pPr>
        <w:pStyle w:val="KDNabrajanje"/>
        <w:spacing w:before="0"/>
        <w:rPr>
          <w:rFonts w:cs="Arial"/>
        </w:rPr>
      </w:pPr>
      <w:r w:rsidRPr="000E455D">
        <w:rPr>
          <w:rFonts w:cs="Arial"/>
        </w:rPr>
        <w:t xml:space="preserve">потписан и печатом оверен образац „Модел уговора“ </w:t>
      </w:r>
      <w:r w:rsidR="003C4E60" w:rsidRPr="000E455D">
        <w:rPr>
          <w:rFonts w:cs="Arial"/>
          <w:lang w:val="sr-Cyrl-RS"/>
        </w:rPr>
        <w:t>(пожељно је да буде попуњен)</w:t>
      </w:r>
    </w:p>
    <w:p w:rsidR="008D2B23" w:rsidRPr="000E455D" w:rsidRDefault="008D2B23" w:rsidP="008D2B23">
      <w:pPr>
        <w:pStyle w:val="KDNabrajanje"/>
        <w:spacing w:before="0"/>
        <w:rPr>
          <w:rFonts w:cs="Arial"/>
        </w:rPr>
      </w:pPr>
      <w:r w:rsidRPr="000E455D">
        <w:rPr>
          <w:rFonts w:cs="Arial"/>
        </w:rPr>
        <w:t xml:space="preserve">докази о испуњености услова </w:t>
      </w:r>
      <w:r w:rsidRPr="000E455D">
        <w:rPr>
          <w:rFonts w:cs="Arial"/>
          <w:lang w:bidi="en-US"/>
        </w:rPr>
        <w:t xml:space="preserve">из чл. </w:t>
      </w:r>
      <w:r w:rsidR="007F37D0">
        <w:rPr>
          <w:rFonts w:cs="Arial"/>
          <w:lang w:val="sr-Cyrl-RS" w:bidi="en-US"/>
        </w:rPr>
        <w:t>75. и</w:t>
      </w:r>
      <w:r w:rsidRPr="000E455D">
        <w:rPr>
          <w:rFonts w:cs="Arial"/>
          <w:lang w:bidi="en-US"/>
        </w:rPr>
        <w:t>76.</w:t>
      </w:r>
      <w:r w:rsidRPr="000E455D">
        <w:rPr>
          <w:rFonts w:cs="Arial"/>
        </w:rPr>
        <w:t xml:space="preserve"> Закона у складу са чланом 77. Закон и Одељком 4. конкурсне документације </w:t>
      </w:r>
    </w:p>
    <w:p w:rsidR="00E422EB" w:rsidRPr="00E422EB" w:rsidRDefault="009B3371" w:rsidP="00E422EB">
      <w:pPr>
        <w:pStyle w:val="KDNabrajanje"/>
        <w:rPr>
          <w:rFonts w:cs="Arial"/>
        </w:rPr>
      </w:pPr>
      <w:r w:rsidRPr="000E455D">
        <w:rPr>
          <w:rFonts w:cs="Arial"/>
          <w:lang w:val="sr-Cyrl-RS"/>
        </w:rPr>
        <w:t>Овлашћење за потписника (ако не потписује заступник)</w:t>
      </w:r>
    </w:p>
    <w:p w:rsidR="00E422EB" w:rsidRPr="00E422EB" w:rsidRDefault="00E422EB" w:rsidP="00E422EB">
      <w:pPr>
        <w:pStyle w:val="KDNabrajanje"/>
        <w:rPr>
          <w:rFonts w:cs="Arial"/>
        </w:rPr>
      </w:pPr>
      <w:r>
        <w:rPr>
          <w:rFonts w:cs="Arial"/>
          <w:lang w:val="sr-Cyrl-RS"/>
        </w:rPr>
        <w:t>Споразум учесника заједничке понуде (уколико  учесници наступају као група понуђача)</w:t>
      </w:r>
    </w:p>
    <w:p w:rsidR="00EE070C" w:rsidRPr="000E455D" w:rsidRDefault="00EE070C" w:rsidP="00EE070C">
      <w:pPr>
        <w:pStyle w:val="KDNabrajanje"/>
        <w:numPr>
          <w:ilvl w:val="0"/>
          <w:numId w:val="0"/>
        </w:numPr>
        <w:spacing w:before="0"/>
        <w:ind w:left="270"/>
        <w:rPr>
          <w:rFonts w:cs="Arial"/>
        </w:rPr>
      </w:pPr>
    </w:p>
    <w:p w:rsidR="008D2B23" w:rsidRPr="000E455D" w:rsidRDefault="008D2B23" w:rsidP="008D2B23">
      <w:pPr>
        <w:pStyle w:val="KDParagraf"/>
        <w:spacing w:before="0"/>
        <w:rPr>
          <w:rFonts w:cs="Arial"/>
          <w:lang w:val="ru-RU"/>
        </w:rPr>
      </w:pPr>
      <w:r w:rsidRPr="000E455D">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0E455D" w:rsidRDefault="008D2B23" w:rsidP="008D2B23">
      <w:pPr>
        <w:pStyle w:val="KDParagraf"/>
        <w:spacing w:before="0"/>
        <w:rPr>
          <w:rFonts w:cs="Arial"/>
          <w:lang w:val="ru-RU"/>
        </w:rPr>
      </w:pPr>
      <w:r w:rsidRPr="000E455D">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0E455D" w:rsidRDefault="008D2B23" w:rsidP="008D2B23">
      <w:pPr>
        <w:pStyle w:val="KDParagraf"/>
        <w:spacing w:before="0"/>
        <w:rPr>
          <w:rFonts w:eastAsia="TimesNewRomanPS-BoldMT" w:cs="Arial"/>
          <w:bCs/>
          <w:lang w:val="ru-RU"/>
        </w:rPr>
      </w:pPr>
    </w:p>
    <w:p w:rsidR="008D2B23" w:rsidRPr="000E455D" w:rsidRDefault="003C4E60" w:rsidP="00B56161">
      <w:pPr>
        <w:pStyle w:val="KDPodnaslov2"/>
        <w:numPr>
          <w:ilvl w:val="1"/>
          <w:numId w:val="23"/>
        </w:numPr>
        <w:spacing w:before="0"/>
        <w:jc w:val="both"/>
        <w:rPr>
          <w:rFonts w:cs="Arial"/>
        </w:rPr>
      </w:pPr>
      <w:bookmarkStart w:id="214" w:name="_Toc441651580"/>
      <w:bookmarkStart w:id="215" w:name="_Toc442559891"/>
      <w:r w:rsidRPr="000E455D">
        <w:rPr>
          <w:rFonts w:cs="Arial"/>
          <w:lang w:val="sr-Cyrl-RS"/>
        </w:rPr>
        <w:lastRenderedPageBreak/>
        <w:t>П</w:t>
      </w:r>
      <w:r w:rsidRPr="000E455D">
        <w:rPr>
          <w:rFonts w:cs="Arial"/>
        </w:rPr>
        <w:t>одношење и</w:t>
      </w:r>
      <w:r w:rsidR="008D2B23" w:rsidRPr="000E455D">
        <w:rPr>
          <w:rFonts w:cs="Arial"/>
        </w:rPr>
        <w:t xml:space="preserve"> отварање понуда</w:t>
      </w:r>
      <w:bookmarkEnd w:id="214"/>
      <w:bookmarkEnd w:id="215"/>
    </w:p>
    <w:p w:rsidR="00FC355A" w:rsidRPr="000E455D" w:rsidRDefault="00FC355A" w:rsidP="008D2B23">
      <w:pPr>
        <w:pStyle w:val="KDParagraf"/>
        <w:spacing w:before="0"/>
        <w:rPr>
          <w:rFonts w:cs="Arial"/>
          <w:lang w:val="sr-Cyrl-CS"/>
        </w:rPr>
      </w:pPr>
      <w:r w:rsidRPr="00611597">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0E455D">
        <w:rPr>
          <w:rFonts w:cs="Arial"/>
          <w:lang w:val="sr-Cyrl-RS"/>
        </w:rPr>
        <w:t>е</w:t>
      </w:r>
      <w:r w:rsidRPr="000E455D">
        <w:rPr>
          <w:rFonts w:cs="Arial"/>
          <w:lang w:val="sr-Cyrl-CS"/>
        </w:rPr>
        <w:t>.</w:t>
      </w:r>
    </w:p>
    <w:p w:rsidR="00BA24F1" w:rsidRDefault="008D2B23" w:rsidP="00FC355A">
      <w:pPr>
        <w:pStyle w:val="KDParagraf"/>
        <w:spacing w:before="0"/>
        <w:rPr>
          <w:rFonts w:cs="Arial"/>
          <w:lang w:val="ru-RU"/>
        </w:rPr>
      </w:pPr>
      <w:r w:rsidRPr="00611597">
        <w:rPr>
          <w:rFonts w:cs="Arial"/>
          <w:lang w:val="ru-RU"/>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p>
    <w:p w:rsidR="00BA24F1" w:rsidRDefault="00BA24F1" w:rsidP="00FC355A">
      <w:pPr>
        <w:pStyle w:val="KDParagraf"/>
        <w:spacing w:before="0"/>
        <w:rPr>
          <w:rFonts w:cs="Arial"/>
          <w:lang w:val="ru-RU"/>
        </w:rPr>
      </w:pPr>
    </w:p>
    <w:p w:rsidR="00BA24F1" w:rsidRDefault="00BA24F1" w:rsidP="00FC355A">
      <w:pPr>
        <w:pStyle w:val="KDParagraf"/>
        <w:spacing w:before="0"/>
        <w:rPr>
          <w:rFonts w:cs="Arial"/>
          <w:lang w:val="ru-RU"/>
        </w:rPr>
      </w:pPr>
    </w:p>
    <w:p w:rsidR="00FC355A" w:rsidRPr="000E455D" w:rsidRDefault="008D2B23" w:rsidP="00FC355A">
      <w:pPr>
        <w:pStyle w:val="KDParagraf"/>
        <w:spacing w:before="0"/>
        <w:rPr>
          <w:rFonts w:cs="Arial"/>
          <w:lang w:val="sr-Cyrl-CS"/>
        </w:rPr>
      </w:pPr>
      <w:r w:rsidRPr="00611597">
        <w:rPr>
          <w:rFonts w:cs="Arial"/>
          <w:lang w:val="ru-RU"/>
        </w:rPr>
        <w:t>понуда, овакву понуду вратити неотворену понуђачу, са назнаком да је поднета неблаговремено.</w:t>
      </w:r>
    </w:p>
    <w:p w:rsidR="00FC355A" w:rsidRPr="000E455D" w:rsidRDefault="00FC355A" w:rsidP="008D2B23">
      <w:pPr>
        <w:pStyle w:val="KDParagraf"/>
        <w:spacing w:before="0"/>
        <w:rPr>
          <w:rFonts w:cs="Arial"/>
          <w:lang w:val="sr-Cyrl-RS"/>
        </w:rPr>
      </w:pPr>
      <w:r w:rsidRPr="00611597">
        <w:rPr>
          <w:rFonts w:cs="Arial"/>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w:t>
      </w:r>
      <w:r w:rsidR="00AB4858" w:rsidRPr="000E455D">
        <w:rPr>
          <w:rFonts w:cs="Arial"/>
          <w:lang w:val="sr-Cyrl-CS"/>
        </w:rPr>
        <w:t xml:space="preserve"> -</w:t>
      </w:r>
      <w:r w:rsidRPr="00611597">
        <w:rPr>
          <w:rFonts w:cs="Arial"/>
          <w:lang w:val="ru-RU"/>
        </w:rPr>
        <w:t xml:space="preserve"> </w:t>
      </w:r>
      <w:r w:rsidR="00373035" w:rsidRPr="000E455D">
        <w:rPr>
          <w:rFonts w:cs="Arial"/>
          <w:lang w:val="sr-Cyrl-RS"/>
        </w:rPr>
        <w:t>о</w:t>
      </w:r>
      <w:r w:rsidR="00AB4858" w:rsidRPr="000E455D">
        <w:rPr>
          <w:rFonts w:cs="Arial"/>
          <w:lang w:val="sr-Cyrl-RS"/>
        </w:rPr>
        <w:t>гранак ТЕ-КО Костолац</w:t>
      </w:r>
      <w:r w:rsidR="003C4E60" w:rsidRPr="000E455D">
        <w:rPr>
          <w:rFonts w:cs="Arial"/>
          <w:lang w:val="sr-Cyrl-RS"/>
        </w:rPr>
        <w:t>,</w:t>
      </w:r>
      <w:r w:rsidR="00AB4858" w:rsidRPr="000E455D">
        <w:rPr>
          <w:rFonts w:cs="Arial"/>
          <w:lang w:val="sr-Cyrl-RS"/>
        </w:rPr>
        <w:t xml:space="preserve"> Костолац</w:t>
      </w:r>
      <w:r w:rsidR="008364F9" w:rsidRPr="000E455D">
        <w:rPr>
          <w:rFonts w:cs="Arial"/>
          <w:lang w:val="sr-Cyrl-RS"/>
        </w:rPr>
        <w:t>, улица Николе Тесле бр.5-7, Сектор за комерцијалне послове, Сала за јавне набавке</w:t>
      </w:r>
      <w:r w:rsidR="00AB4858" w:rsidRPr="000E455D">
        <w:rPr>
          <w:rFonts w:cs="Arial"/>
          <w:lang w:val="sr-Cyrl-RS"/>
        </w:rPr>
        <w:t xml:space="preserve">. </w:t>
      </w:r>
    </w:p>
    <w:p w:rsidR="008D2B23" w:rsidRPr="00611597" w:rsidRDefault="008D2B23" w:rsidP="008D2B23">
      <w:pPr>
        <w:pStyle w:val="KDParagraf"/>
        <w:spacing w:before="0"/>
        <w:rPr>
          <w:rFonts w:cs="Arial"/>
          <w:lang w:val="ru-RU"/>
        </w:rPr>
      </w:pPr>
      <w:r w:rsidRPr="00611597">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AB4858" w:rsidRPr="000E455D">
        <w:rPr>
          <w:rFonts w:cs="Arial"/>
          <w:lang w:val="sr-Cyrl-CS"/>
        </w:rPr>
        <w:t xml:space="preserve"> </w:t>
      </w:r>
      <w:r w:rsidR="009B3371" w:rsidRPr="00611597">
        <w:rPr>
          <w:rFonts w:cs="Arial"/>
          <w:lang w:val="ru-RU"/>
        </w:rPr>
        <w:t>за учествовање у овом поступку (пожељно да буде издато на меморандуму понуђача)</w:t>
      </w:r>
      <w:r w:rsidRPr="00611597">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611597" w:rsidRDefault="008D2B23" w:rsidP="008D2B23">
      <w:pPr>
        <w:pStyle w:val="KDParagraf"/>
        <w:spacing w:before="0"/>
        <w:rPr>
          <w:rFonts w:cs="Arial"/>
          <w:lang w:val="ru-RU"/>
        </w:rPr>
      </w:pPr>
      <w:r w:rsidRPr="00611597">
        <w:rPr>
          <w:rFonts w:cs="Arial"/>
          <w:lang w:val="ru-RU"/>
        </w:rPr>
        <w:t>Комисија за јавну набавку води записник о отварању понуда у који се уносе подаци у складу са Законом.</w:t>
      </w:r>
    </w:p>
    <w:p w:rsidR="008D2B23" w:rsidRPr="00611597" w:rsidRDefault="008D2B23" w:rsidP="008D2B23">
      <w:pPr>
        <w:pStyle w:val="KDParagraf"/>
        <w:spacing w:before="0"/>
        <w:rPr>
          <w:rFonts w:cs="Arial"/>
          <w:lang w:val="ru-RU"/>
        </w:rPr>
      </w:pPr>
      <w:r w:rsidRPr="00611597">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611597" w:rsidRDefault="008D2B23" w:rsidP="008D2B23">
      <w:pPr>
        <w:pStyle w:val="KDParagraf"/>
        <w:spacing w:before="0"/>
        <w:rPr>
          <w:rFonts w:cs="Arial"/>
          <w:lang w:val="ru-RU"/>
        </w:rPr>
      </w:pPr>
      <w:r w:rsidRPr="00611597">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611597" w:rsidRDefault="008D2B23" w:rsidP="008D2B23">
      <w:pPr>
        <w:pStyle w:val="KDParagraf"/>
        <w:spacing w:before="0"/>
        <w:rPr>
          <w:rFonts w:cs="Arial"/>
          <w:lang w:val="ru-RU"/>
        </w:rPr>
      </w:pPr>
    </w:p>
    <w:p w:rsidR="008D2B23" w:rsidRPr="000E455D" w:rsidRDefault="008D2B23" w:rsidP="00B56161">
      <w:pPr>
        <w:pStyle w:val="KDPodnaslov2"/>
        <w:numPr>
          <w:ilvl w:val="1"/>
          <w:numId w:val="23"/>
        </w:numPr>
        <w:spacing w:before="0"/>
        <w:jc w:val="both"/>
        <w:rPr>
          <w:rFonts w:cs="Arial"/>
        </w:rPr>
      </w:pPr>
      <w:bookmarkStart w:id="216" w:name="_Toc441651581"/>
      <w:bookmarkStart w:id="217" w:name="_Toc442559892"/>
      <w:r w:rsidRPr="000E455D">
        <w:rPr>
          <w:rFonts w:cs="Arial"/>
        </w:rPr>
        <w:t>Начин подношења понуде</w:t>
      </w:r>
      <w:bookmarkEnd w:id="216"/>
      <w:bookmarkEnd w:id="217"/>
    </w:p>
    <w:p w:rsidR="008D2B23" w:rsidRPr="000E455D" w:rsidRDefault="008D2B23" w:rsidP="008D2B23">
      <w:pPr>
        <w:pStyle w:val="KDParagraf"/>
        <w:spacing w:before="0"/>
        <w:rPr>
          <w:rFonts w:cs="Arial"/>
          <w:lang w:val="ru-RU"/>
        </w:rPr>
      </w:pPr>
      <w:r w:rsidRPr="000E455D">
        <w:rPr>
          <w:rFonts w:cs="Arial"/>
          <w:lang w:val="ru-RU"/>
        </w:rPr>
        <w:t>Понуђач може поднети само једну понуду.</w:t>
      </w:r>
    </w:p>
    <w:p w:rsidR="008D2B23" w:rsidRPr="000E455D" w:rsidRDefault="008D2B23" w:rsidP="008D2B23">
      <w:pPr>
        <w:pStyle w:val="KDParagraf"/>
        <w:spacing w:before="0"/>
        <w:rPr>
          <w:rFonts w:cs="Arial"/>
          <w:lang w:val="ru-RU"/>
        </w:rPr>
      </w:pPr>
      <w:r w:rsidRPr="000E455D">
        <w:rPr>
          <w:rFonts w:cs="Arial"/>
          <w:lang w:val="ru-RU"/>
        </w:rPr>
        <w:t>Понуду може поднети понуђач самостално, група понуђача, као и понуђач са подизвођачем.</w:t>
      </w:r>
    </w:p>
    <w:p w:rsidR="008D2B23" w:rsidRPr="00611597" w:rsidRDefault="008D2B23" w:rsidP="008D2B23">
      <w:pPr>
        <w:pStyle w:val="KDParagraf"/>
        <w:spacing w:before="0"/>
        <w:rPr>
          <w:rFonts w:cs="Arial"/>
          <w:lang w:val="ru-RU"/>
        </w:rPr>
      </w:pPr>
      <w:r w:rsidRPr="00611597">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611597" w:rsidRDefault="008D2B23" w:rsidP="008D2B23">
      <w:pPr>
        <w:pStyle w:val="KDParagraf"/>
        <w:spacing w:before="0"/>
        <w:rPr>
          <w:rFonts w:cs="Arial"/>
          <w:lang w:val="ru-RU"/>
        </w:rPr>
      </w:pPr>
      <w:r w:rsidRPr="00611597">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611597" w:rsidRDefault="008D2B23" w:rsidP="008D2B23">
      <w:pPr>
        <w:pStyle w:val="KDParagraf"/>
        <w:spacing w:before="0"/>
        <w:rPr>
          <w:rFonts w:cs="Arial"/>
          <w:lang w:val="ru-RU"/>
        </w:rPr>
      </w:pPr>
      <w:r w:rsidRPr="00611597">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611597" w:rsidRDefault="008D2B23" w:rsidP="008D2B23">
      <w:pPr>
        <w:pStyle w:val="KDParagraf"/>
        <w:spacing w:before="0"/>
        <w:rPr>
          <w:rFonts w:cs="Arial"/>
          <w:lang w:val="ru-RU"/>
        </w:rPr>
      </w:pPr>
    </w:p>
    <w:p w:rsidR="008D2B23" w:rsidRPr="000E455D" w:rsidRDefault="008D2B23" w:rsidP="00B56161">
      <w:pPr>
        <w:pStyle w:val="KDPodnaslov2"/>
        <w:numPr>
          <w:ilvl w:val="1"/>
          <w:numId w:val="23"/>
        </w:numPr>
        <w:spacing w:before="0"/>
        <w:jc w:val="both"/>
        <w:rPr>
          <w:rFonts w:cs="Arial"/>
        </w:rPr>
      </w:pPr>
      <w:bookmarkStart w:id="218" w:name="_Toc441651582"/>
      <w:bookmarkStart w:id="219" w:name="_Toc442559893"/>
      <w:r w:rsidRPr="000E455D">
        <w:rPr>
          <w:rFonts w:cs="Arial"/>
        </w:rPr>
        <w:t>Измена, допуна и опозив понуде</w:t>
      </w:r>
      <w:bookmarkEnd w:id="218"/>
      <w:bookmarkEnd w:id="219"/>
    </w:p>
    <w:p w:rsidR="008D2B23" w:rsidRPr="000E455D" w:rsidRDefault="008D2B23" w:rsidP="008D2B23">
      <w:pPr>
        <w:pStyle w:val="KDParagraf"/>
        <w:spacing w:before="0"/>
        <w:rPr>
          <w:rFonts w:cs="Arial"/>
          <w:lang w:val="ru-RU"/>
        </w:rPr>
      </w:pPr>
      <w:r w:rsidRPr="000E455D">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943700" w:rsidRPr="000E455D">
        <w:rPr>
          <w:rFonts w:cs="Arial"/>
          <w:lang w:val="ru-RU"/>
        </w:rPr>
        <w:t>ЈН/</w:t>
      </w:r>
      <w:r w:rsidR="00C714AF">
        <w:rPr>
          <w:rFonts w:cs="Arial"/>
          <w:lang w:val="ru-RU"/>
        </w:rPr>
        <w:t>3100/</w:t>
      </w:r>
      <w:r w:rsidR="0023758C">
        <w:rPr>
          <w:rFonts w:cs="Arial"/>
          <w:lang w:val="ru-RU"/>
        </w:rPr>
        <w:t>0067</w:t>
      </w:r>
      <w:r w:rsidR="00C714AF">
        <w:rPr>
          <w:rFonts w:cs="Arial"/>
          <w:lang w:val="ru-RU"/>
        </w:rPr>
        <w:t>/</w:t>
      </w:r>
      <w:r w:rsidR="00794A3E">
        <w:rPr>
          <w:rFonts w:cs="Arial"/>
          <w:lang w:val="ru-RU"/>
        </w:rPr>
        <w:t>2019</w:t>
      </w:r>
      <w:r w:rsidRPr="000E455D">
        <w:rPr>
          <w:rFonts w:cs="Arial"/>
          <w:lang w:val="ru-RU"/>
        </w:rPr>
        <w:t xml:space="preserve"> – НЕ ОТВАРАТИ“.</w:t>
      </w:r>
    </w:p>
    <w:p w:rsidR="008D2B23" w:rsidRPr="00611597" w:rsidRDefault="008D2B23" w:rsidP="008D2B23">
      <w:pPr>
        <w:pStyle w:val="KDParagraf"/>
        <w:spacing w:before="0"/>
        <w:rPr>
          <w:rFonts w:cs="Arial"/>
          <w:lang w:val="ru-RU"/>
        </w:rPr>
      </w:pPr>
      <w:r w:rsidRPr="00611597">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AB4858" w:rsidRPr="000E455D">
        <w:rPr>
          <w:rFonts w:cs="Arial"/>
          <w:lang w:val="sr-Cyrl-CS"/>
        </w:rPr>
        <w:t xml:space="preserve"> </w:t>
      </w:r>
      <w:r w:rsidRPr="00611597">
        <w:rPr>
          <w:rFonts w:cs="Arial"/>
          <w:lang w:val="ru-RU"/>
        </w:rPr>
        <w:t>измена или допуна односи.</w:t>
      </w:r>
    </w:p>
    <w:p w:rsidR="008D2B23" w:rsidRPr="00611597" w:rsidRDefault="008D2B23" w:rsidP="008D2B23">
      <w:pPr>
        <w:pStyle w:val="KDParagraf"/>
        <w:spacing w:before="0"/>
        <w:rPr>
          <w:rFonts w:cs="Arial"/>
          <w:lang w:val="ru-RU"/>
        </w:rPr>
      </w:pPr>
      <w:r w:rsidRPr="00611597">
        <w:rPr>
          <w:rFonts w:cs="Arial"/>
          <w:lang w:val="ru-RU"/>
        </w:rPr>
        <w:lastRenderedPageBreak/>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AB4858" w:rsidRPr="000E455D">
        <w:rPr>
          <w:rFonts w:cs="Arial"/>
          <w:lang w:val="ru-RU"/>
        </w:rPr>
        <w:t xml:space="preserve"> </w:t>
      </w:r>
      <w:r w:rsidR="00943700" w:rsidRPr="000E455D">
        <w:rPr>
          <w:rFonts w:cs="Arial"/>
          <w:lang w:val="ru-RU"/>
        </w:rPr>
        <w:t>ЈН/</w:t>
      </w:r>
      <w:r w:rsidR="00C714AF">
        <w:rPr>
          <w:rFonts w:cs="Arial"/>
          <w:lang w:val="ru-RU"/>
        </w:rPr>
        <w:t>3100/</w:t>
      </w:r>
      <w:r w:rsidR="0023758C">
        <w:rPr>
          <w:rFonts w:cs="Arial"/>
          <w:lang w:val="ru-RU"/>
        </w:rPr>
        <w:t>0067</w:t>
      </w:r>
      <w:r w:rsidR="00C714AF">
        <w:rPr>
          <w:rFonts w:cs="Arial"/>
          <w:lang w:val="ru-RU"/>
        </w:rPr>
        <w:t>/</w:t>
      </w:r>
      <w:r w:rsidR="00794A3E">
        <w:rPr>
          <w:rFonts w:cs="Arial"/>
          <w:lang w:val="ru-RU"/>
        </w:rPr>
        <w:t>2019</w:t>
      </w:r>
      <w:r w:rsidR="00AB4858" w:rsidRPr="000E455D">
        <w:rPr>
          <w:rFonts w:cs="Arial"/>
          <w:lang w:val="ru-RU"/>
        </w:rPr>
        <w:t xml:space="preserve"> </w:t>
      </w:r>
      <w:r w:rsidRPr="00611597">
        <w:rPr>
          <w:rFonts w:cs="Arial"/>
          <w:lang w:val="ru-RU"/>
        </w:rPr>
        <w:t>– НЕ ОТВАРАТИ“.</w:t>
      </w:r>
    </w:p>
    <w:p w:rsidR="008D2B23" w:rsidRPr="00611597" w:rsidRDefault="008D2B23" w:rsidP="008D2B23">
      <w:pPr>
        <w:pStyle w:val="KDParagraf"/>
        <w:spacing w:before="0"/>
        <w:rPr>
          <w:rFonts w:cs="Arial"/>
          <w:lang w:val="ru-RU"/>
        </w:rPr>
      </w:pPr>
      <w:r w:rsidRPr="00611597">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0E455D" w:rsidRDefault="008D2B23" w:rsidP="008D2B23">
      <w:pPr>
        <w:pStyle w:val="KDKomentar"/>
        <w:spacing w:before="0"/>
        <w:rPr>
          <w:rFonts w:cs="Arial"/>
          <w:i w:val="0"/>
          <w:color w:val="auto"/>
          <w:sz w:val="22"/>
          <w:szCs w:val="22"/>
        </w:rPr>
      </w:pPr>
      <w:r w:rsidRPr="000E455D">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C9019C" w:rsidRPr="000E455D">
        <w:rPr>
          <w:rFonts w:cs="Arial"/>
          <w:i w:val="0"/>
          <w:color w:val="auto"/>
          <w:sz w:val="22"/>
          <w:szCs w:val="22"/>
          <w:lang w:val="sr-Cyrl-RS"/>
        </w:rPr>
        <w:t>.</w:t>
      </w:r>
    </w:p>
    <w:p w:rsidR="0045792E" w:rsidRPr="000E455D" w:rsidRDefault="0045792E" w:rsidP="008D2B23">
      <w:pPr>
        <w:pStyle w:val="KDKomentar"/>
        <w:spacing w:before="0"/>
        <w:rPr>
          <w:rFonts w:cs="Arial"/>
          <w:i w:val="0"/>
          <w:color w:val="auto"/>
          <w:sz w:val="22"/>
          <w:szCs w:val="22"/>
        </w:rPr>
      </w:pPr>
    </w:p>
    <w:p w:rsidR="008D2B23" w:rsidRPr="000E455D" w:rsidRDefault="008D2B23" w:rsidP="00B56161">
      <w:pPr>
        <w:pStyle w:val="KDPodnaslov2"/>
        <w:numPr>
          <w:ilvl w:val="1"/>
          <w:numId w:val="23"/>
        </w:numPr>
        <w:spacing w:before="0"/>
        <w:jc w:val="both"/>
        <w:rPr>
          <w:rFonts w:cs="Arial"/>
        </w:rPr>
      </w:pPr>
      <w:bookmarkStart w:id="220" w:name="_Toc441651583"/>
      <w:bookmarkStart w:id="221" w:name="_Toc442559894"/>
      <w:r w:rsidRPr="000E455D">
        <w:rPr>
          <w:rFonts w:cs="Arial"/>
          <w:lang w:val="ru-RU"/>
        </w:rPr>
        <w:t>П</w:t>
      </w:r>
      <w:r w:rsidRPr="000E455D">
        <w:rPr>
          <w:rFonts w:cs="Arial"/>
        </w:rPr>
        <w:t>артије</w:t>
      </w:r>
      <w:bookmarkEnd w:id="220"/>
      <w:bookmarkEnd w:id="221"/>
    </w:p>
    <w:p w:rsidR="00FC355A" w:rsidRPr="00611597" w:rsidRDefault="00FC355A" w:rsidP="00FC355A">
      <w:pPr>
        <w:pStyle w:val="KDParagraf"/>
        <w:spacing w:before="0"/>
        <w:rPr>
          <w:rFonts w:cs="Arial"/>
          <w:lang w:val="ru-RU"/>
        </w:rPr>
      </w:pPr>
      <w:r w:rsidRPr="00611597">
        <w:rPr>
          <w:rFonts w:cs="Arial"/>
          <w:lang w:val="ru-RU"/>
        </w:rPr>
        <w:t>Набавка није обликована по партијама.</w:t>
      </w:r>
    </w:p>
    <w:p w:rsidR="00660E4F" w:rsidRPr="00611597" w:rsidRDefault="00660E4F" w:rsidP="008D2B23">
      <w:pPr>
        <w:spacing w:before="0"/>
        <w:rPr>
          <w:rFonts w:cs="Arial"/>
          <w:lang w:val="ru-RU"/>
        </w:rPr>
      </w:pPr>
    </w:p>
    <w:p w:rsidR="008D2B23" w:rsidRPr="000E455D" w:rsidRDefault="00011DCA" w:rsidP="00B56161">
      <w:pPr>
        <w:pStyle w:val="KDPodnaslov2"/>
        <w:numPr>
          <w:ilvl w:val="1"/>
          <w:numId w:val="23"/>
        </w:numPr>
        <w:spacing w:before="0"/>
        <w:jc w:val="both"/>
        <w:rPr>
          <w:rFonts w:cs="Arial"/>
        </w:rPr>
      </w:pPr>
      <w:bookmarkStart w:id="222" w:name="_Toc441651584"/>
      <w:bookmarkStart w:id="223" w:name="_Toc442559895"/>
      <w:r w:rsidRPr="000E455D">
        <w:rPr>
          <w:rFonts w:cs="Arial"/>
          <w:lang w:val="sr-Cyrl-RS"/>
        </w:rPr>
        <w:t xml:space="preserve"> </w:t>
      </w:r>
      <w:r w:rsidR="008D2B23" w:rsidRPr="000E455D">
        <w:rPr>
          <w:rFonts w:cs="Arial"/>
        </w:rPr>
        <w:t>Понуда са варијантама</w:t>
      </w:r>
      <w:bookmarkEnd w:id="222"/>
      <w:bookmarkEnd w:id="223"/>
    </w:p>
    <w:p w:rsidR="008D2B23" w:rsidRPr="000E455D" w:rsidRDefault="008D2B23" w:rsidP="008D2B23">
      <w:pPr>
        <w:tabs>
          <w:tab w:val="num" w:pos="993"/>
        </w:tabs>
        <w:spacing w:before="0"/>
        <w:rPr>
          <w:rFonts w:cs="Arial"/>
          <w:lang w:val="ru-RU"/>
        </w:rPr>
      </w:pPr>
      <w:r w:rsidRPr="000E455D">
        <w:rPr>
          <w:rFonts w:cs="Arial"/>
          <w:lang w:val="ru-RU"/>
        </w:rPr>
        <w:t>Понуда са варијантама није дозвољена.</w:t>
      </w:r>
    </w:p>
    <w:p w:rsidR="008D2B23" w:rsidRPr="000E455D" w:rsidRDefault="008D2B23" w:rsidP="008D2B23">
      <w:pPr>
        <w:tabs>
          <w:tab w:val="num" w:pos="993"/>
        </w:tabs>
        <w:spacing w:before="0"/>
        <w:rPr>
          <w:rFonts w:cs="Arial"/>
          <w:lang w:val="ru-RU"/>
        </w:rPr>
      </w:pPr>
    </w:p>
    <w:p w:rsidR="008D2B23" w:rsidRPr="000E455D" w:rsidRDefault="00011DCA" w:rsidP="00B56161">
      <w:pPr>
        <w:pStyle w:val="KDPodnaslov2"/>
        <w:numPr>
          <w:ilvl w:val="1"/>
          <w:numId w:val="23"/>
        </w:numPr>
        <w:spacing w:before="0"/>
        <w:jc w:val="both"/>
        <w:rPr>
          <w:rFonts w:cs="Arial"/>
        </w:rPr>
      </w:pPr>
      <w:bookmarkStart w:id="224" w:name="_Toc441651585"/>
      <w:bookmarkStart w:id="225" w:name="_Toc442559896"/>
      <w:r w:rsidRPr="000E455D">
        <w:rPr>
          <w:rFonts w:cs="Arial"/>
          <w:lang w:val="sr-Cyrl-RS"/>
        </w:rPr>
        <w:t xml:space="preserve"> </w:t>
      </w:r>
      <w:r w:rsidR="008D2B23" w:rsidRPr="000E455D">
        <w:rPr>
          <w:rFonts w:cs="Arial"/>
        </w:rPr>
        <w:t>Подношење понуде са подизвођачима</w:t>
      </w:r>
      <w:bookmarkEnd w:id="224"/>
      <w:bookmarkEnd w:id="225"/>
    </w:p>
    <w:p w:rsidR="00EE070C" w:rsidRPr="00611597" w:rsidRDefault="00EE070C" w:rsidP="00EE070C">
      <w:pPr>
        <w:pStyle w:val="KDParagraf"/>
        <w:spacing w:before="0"/>
        <w:rPr>
          <w:rFonts w:cs="Arial"/>
          <w:lang w:val="ru-RU"/>
        </w:rPr>
      </w:pPr>
      <w:r w:rsidRPr="00611597">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611597" w:rsidRDefault="00EE070C" w:rsidP="00EE070C">
      <w:pPr>
        <w:pStyle w:val="KDParagraf"/>
        <w:spacing w:before="0"/>
        <w:rPr>
          <w:rFonts w:cs="Arial"/>
          <w:lang w:val="ru-RU"/>
        </w:rPr>
      </w:pPr>
      <w:r w:rsidRPr="00611597">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611597" w:rsidRDefault="00EE070C" w:rsidP="00EE070C">
      <w:pPr>
        <w:pStyle w:val="KDParagraf"/>
        <w:spacing w:before="0"/>
        <w:rPr>
          <w:rFonts w:cs="Arial"/>
          <w:lang w:val="ru-RU"/>
        </w:rPr>
      </w:pPr>
      <w:r w:rsidRPr="00611597">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611597" w:rsidRDefault="00EE070C" w:rsidP="00EE070C">
      <w:pPr>
        <w:pStyle w:val="KDParagraf"/>
        <w:spacing w:before="0"/>
        <w:rPr>
          <w:rFonts w:cs="Arial"/>
          <w:lang w:val="ru-RU"/>
        </w:rPr>
      </w:pPr>
      <w:r w:rsidRPr="00611597">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0E455D" w:rsidRDefault="00EE070C" w:rsidP="008D2B23">
      <w:pPr>
        <w:pStyle w:val="KDParagraf"/>
        <w:spacing w:before="0"/>
        <w:rPr>
          <w:rFonts w:cs="Arial"/>
          <w:lang w:val="sr-Cyrl-RS"/>
        </w:rPr>
      </w:pPr>
      <w:r w:rsidRPr="000E455D">
        <w:rPr>
          <w:rFonts w:cs="Arial"/>
          <w:lang w:val="sr-Cyrl-RS"/>
        </w:rPr>
        <w:t xml:space="preserve">Обавеза понуђача је да за </w:t>
      </w:r>
      <w:r w:rsidR="008D2B23" w:rsidRPr="00611597">
        <w:rPr>
          <w:rFonts w:cs="Arial"/>
          <w:lang w:val="ru-RU"/>
        </w:rPr>
        <w:t>подизвођач</w:t>
      </w:r>
      <w:r w:rsidRPr="000E455D">
        <w:rPr>
          <w:rFonts w:cs="Arial"/>
          <w:lang w:val="sr-Cyrl-RS"/>
        </w:rPr>
        <w:t>а достави доказе о испуњености</w:t>
      </w:r>
      <w:r w:rsidR="008D2B23" w:rsidRPr="00611597">
        <w:rPr>
          <w:rFonts w:cs="Arial"/>
          <w:lang w:val="ru-RU"/>
        </w:rPr>
        <w:t xml:space="preserve"> обавезн</w:t>
      </w:r>
      <w:r w:rsidRPr="000E455D">
        <w:rPr>
          <w:rFonts w:cs="Arial"/>
          <w:lang w:val="sr-Cyrl-RS"/>
        </w:rPr>
        <w:t>их</w:t>
      </w:r>
      <w:r w:rsidR="008D2B23" w:rsidRPr="00611597">
        <w:rPr>
          <w:rFonts w:cs="Arial"/>
          <w:lang w:val="ru-RU"/>
        </w:rPr>
        <w:t xml:space="preserve"> услов</w:t>
      </w:r>
      <w:r w:rsidRPr="000E455D">
        <w:rPr>
          <w:rFonts w:cs="Arial"/>
          <w:lang w:val="sr-Cyrl-RS"/>
        </w:rPr>
        <w:t>а</w:t>
      </w:r>
      <w:r w:rsidR="008D2B23" w:rsidRPr="00611597">
        <w:rPr>
          <w:rFonts w:cs="Arial"/>
          <w:lang w:val="ru-RU"/>
        </w:rPr>
        <w:t xml:space="preserve"> из члана 75. став 1. тачка 1), 2) и 4) Закона</w:t>
      </w:r>
      <w:r w:rsidRPr="00611597">
        <w:rPr>
          <w:rFonts w:cs="Arial"/>
          <w:lang w:val="ru-RU"/>
        </w:rPr>
        <w:t xml:space="preserve"> </w:t>
      </w:r>
      <w:r w:rsidR="008D2B23" w:rsidRPr="00611597">
        <w:rPr>
          <w:rFonts w:cs="Arial"/>
          <w:lang w:val="ru-RU"/>
        </w:rPr>
        <w:t>наведен</w:t>
      </w:r>
      <w:r w:rsidRPr="000E455D">
        <w:rPr>
          <w:rFonts w:cs="Arial"/>
          <w:lang w:val="sr-Cyrl-RS"/>
        </w:rPr>
        <w:t>их</w:t>
      </w:r>
      <w:r w:rsidR="008D2B23" w:rsidRPr="00611597">
        <w:rPr>
          <w:rFonts w:cs="Arial"/>
          <w:lang w:val="ru-RU"/>
        </w:rPr>
        <w:t xml:space="preserve"> у одељку Услови за учешће из члана 75. и 76. </w:t>
      </w:r>
      <w:r w:rsidR="008D2B23" w:rsidRPr="009D06DE">
        <w:rPr>
          <w:rFonts w:cs="Arial"/>
          <w:lang w:val="ru-RU"/>
        </w:rPr>
        <w:t>Закона и Упутство како се доказује испуњеност тих услова</w:t>
      </w:r>
      <w:r w:rsidR="00D425EB" w:rsidRPr="000E455D">
        <w:rPr>
          <w:rFonts w:cs="Arial"/>
          <w:lang w:val="sr-Cyrl-CS"/>
        </w:rPr>
        <w:t xml:space="preserve">. </w:t>
      </w:r>
    </w:p>
    <w:p w:rsidR="008D2B23" w:rsidRPr="00611597" w:rsidRDefault="008D2B23" w:rsidP="008D2B23">
      <w:pPr>
        <w:pStyle w:val="KDParagraf"/>
        <w:spacing w:before="0"/>
        <w:rPr>
          <w:rFonts w:cs="Arial"/>
          <w:lang w:val="ru-RU"/>
        </w:rPr>
      </w:pPr>
      <w:r w:rsidRPr="00611597">
        <w:rPr>
          <w:rFonts w:cs="Arial"/>
          <w:lang w:val="ru-RU"/>
        </w:rPr>
        <w:t xml:space="preserve">Све обрасце у понуди потписује и оверава понуђач, изузев </w:t>
      </w:r>
      <w:r w:rsidR="00EE070C" w:rsidRPr="000E455D">
        <w:rPr>
          <w:rFonts w:cs="Arial"/>
          <w:lang w:val="sr-Cyrl-RS"/>
        </w:rPr>
        <w:t>образаца под пуном материјалном и кривичном одговорношћу,</w:t>
      </w:r>
      <w:r w:rsidRPr="00611597">
        <w:rPr>
          <w:rFonts w:cs="Arial"/>
          <w:lang w:val="ru-RU"/>
        </w:rPr>
        <w:t>које попуњава, потписује и оверава сваки подизвођач у своје име.</w:t>
      </w:r>
    </w:p>
    <w:p w:rsidR="008D2B23" w:rsidRPr="00611597" w:rsidRDefault="008D2B23" w:rsidP="008D2B23">
      <w:pPr>
        <w:pStyle w:val="KDParagraf"/>
        <w:spacing w:before="0"/>
        <w:rPr>
          <w:rFonts w:cs="Arial"/>
          <w:lang w:val="ru-RU"/>
        </w:rPr>
      </w:pPr>
      <w:r w:rsidRPr="00611597">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011DCA" w:rsidRPr="00611597" w:rsidRDefault="00011DCA" w:rsidP="00011DCA">
      <w:pPr>
        <w:pStyle w:val="KDParagraf"/>
        <w:spacing w:before="0"/>
        <w:rPr>
          <w:rFonts w:cs="Arial"/>
          <w:lang w:val="ru-RU"/>
        </w:rPr>
      </w:pPr>
      <w:r w:rsidRPr="00611597">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611597" w:rsidRDefault="008D2B23" w:rsidP="008D2B23">
      <w:pPr>
        <w:pStyle w:val="KDParagraf"/>
        <w:spacing w:before="0"/>
        <w:rPr>
          <w:rFonts w:cs="Arial"/>
          <w:lang w:val="ru-RU" w:bidi="en-US"/>
        </w:rPr>
      </w:pPr>
    </w:p>
    <w:p w:rsidR="008D2B23" w:rsidRPr="000E455D" w:rsidRDefault="008D2B23" w:rsidP="00B56161">
      <w:pPr>
        <w:pStyle w:val="KDPodnaslov2"/>
        <w:numPr>
          <w:ilvl w:val="1"/>
          <w:numId w:val="23"/>
        </w:numPr>
        <w:spacing w:before="0"/>
        <w:jc w:val="both"/>
        <w:rPr>
          <w:rFonts w:cs="Arial"/>
        </w:rPr>
      </w:pPr>
      <w:bookmarkStart w:id="226" w:name="_Toc441651586"/>
      <w:bookmarkStart w:id="227" w:name="_Toc442559897"/>
      <w:r w:rsidRPr="000E455D">
        <w:rPr>
          <w:rFonts w:cs="Arial"/>
        </w:rPr>
        <w:t>Подношење заједничке понуде</w:t>
      </w:r>
      <w:bookmarkEnd w:id="226"/>
      <w:bookmarkEnd w:id="227"/>
    </w:p>
    <w:p w:rsidR="008D2B23" w:rsidRPr="00611597" w:rsidRDefault="008D2B23" w:rsidP="008D2B23">
      <w:pPr>
        <w:pStyle w:val="KDParagraf"/>
        <w:spacing w:before="0"/>
        <w:rPr>
          <w:rFonts w:cs="Arial"/>
          <w:lang w:val="ru-RU"/>
        </w:rPr>
      </w:pPr>
      <w:r w:rsidRPr="00611597">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w:t>
      </w:r>
      <w:r w:rsidRPr="00611597">
        <w:rPr>
          <w:rFonts w:cs="Arial"/>
          <w:lang w:val="ru-RU"/>
        </w:rPr>
        <w:lastRenderedPageBreak/>
        <w:t xml:space="preserve">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0E455D" w:rsidRDefault="008D2B23" w:rsidP="008D2B23">
      <w:pPr>
        <w:pStyle w:val="KDNabrajanje"/>
        <w:spacing w:before="0"/>
        <w:rPr>
          <w:rFonts w:cs="Arial"/>
        </w:rPr>
      </w:pPr>
      <w:r w:rsidRPr="000E455D">
        <w:rPr>
          <w:rFonts w:cs="Arial"/>
          <w:lang w:val="sr-Cyrl-CS"/>
        </w:rPr>
        <w:t xml:space="preserve">податке о </w:t>
      </w:r>
      <w:r w:rsidRPr="000E455D">
        <w:rPr>
          <w:rFonts w:cs="Arial"/>
        </w:rPr>
        <w:t xml:space="preserve">члану групе који ће бити </w:t>
      </w:r>
      <w:r w:rsidRPr="000E455D">
        <w:rPr>
          <w:rFonts w:cs="Arial"/>
          <w:lang w:val="sr-Cyrl-CS"/>
        </w:rPr>
        <w:t>Н</w:t>
      </w:r>
      <w:r w:rsidRPr="000E455D">
        <w:rPr>
          <w:rFonts w:cs="Arial"/>
        </w:rPr>
        <w:t xml:space="preserve">осилац посла, односно који ће поднети понуду и који ће заступати групу понуђача пред </w:t>
      </w:r>
      <w:r w:rsidRPr="000E455D">
        <w:rPr>
          <w:rFonts w:cs="Arial"/>
          <w:lang w:val="sr-Cyrl-CS"/>
        </w:rPr>
        <w:t>Н</w:t>
      </w:r>
      <w:r w:rsidRPr="000E455D">
        <w:rPr>
          <w:rFonts w:cs="Arial"/>
        </w:rPr>
        <w:t>аручиоцем;</w:t>
      </w:r>
    </w:p>
    <w:p w:rsidR="008D2B23" w:rsidRPr="000E455D" w:rsidRDefault="008D2B23" w:rsidP="008D2B23">
      <w:pPr>
        <w:pStyle w:val="KDNabrajanje"/>
        <w:spacing w:before="0"/>
        <w:rPr>
          <w:rFonts w:cs="Arial"/>
        </w:rPr>
      </w:pPr>
      <w:r w:rsidRPr="000E455D">
        <w:rPr>
          <w:rFonts w:cs="Arial"/>
        </w:rPr>
        <w:t>опис послова сваког од понуђача из групе понуђача у извршењу уговора.</w:t>
      </w:r>
    </w:p>
    <w:p w:rsidR="00011DCA" w:rsidRPr="000E455D" w:rsidRDefault="008D2B23" w:rsidP="008D2B23">
      <w:pPr>
        <w:pStyle w:val="KDParagraf"/>
        <w:spacing w:before="0"/>
        <w:rPr>
          <w:rFonts w:cs="Arial"/>
          <w:lang w:val="sr-Cyrl-RS"/>
        </w:rPr>
      </w:pPr>
      <w:r w:rsidRPr="000E455D">
        <w:rPr>
          <w:rFonts w:cs="Arial"/>
          <w:lang w:val="ru-RU"/>
        </w:rPr>
        <w:t xml:space="preserve">Сваки понуђач из групе понуђача  која подноси заједничку понуду мора да испуњава услове из члана 75.  </w:t>
      </w:r>
      <w:r w:rsidRPr="00611597">
        <w:rPr>
          <w:rFonts w:cs="Arial"/>
          <w:lang w:val="ru-RU"/>
        </w:rPr>
        <w:t>став 1. тачка 1), 2) и 4) Закона, наведене у одељку Услови за учешће из члана 75. и 76. Закона и Упутство како се доказује испуњеност тих услова</w:t>
      </w:r>
      <w:r w:rsidR="00011DCA" w:rsidRPr="000E455D">
        <w:rPr>
          <w:rFonts w:cs="Arial"/>
          <w:lang w:val="sr-Cyrl-RS"/>
        </w:rPr>
        <w:t>.</w:t>
      </w:r>
      <w:r w:rsidRPr="00611597">
        <w:rPr>
          <w:rFonts w:cs="Arial"/>
          <w:lang w:val="ru-RU"/>
        </w:rPr>
        <w:t xml:space="preserve"> Услове у вези са капацитетима, у складу са чланом 76. Закона, понуђачи из групе испуњавају заједно</w:t>
      </w:r>
      <w:r w:rsidR="008364F9" w:rsidRPr="000E455D">
        <w:rPr>
          <w:rFonts w:cs="Arial"/>
          <w:lang w:val="sr-Cyrl-CS"/>
        </w:rPr>
        <w:t>, на основу достављених доказа дефинисаних конкурсном документацијом.</w:t>
      </w:r>
      <w:r w:rsidR="00D425EB" w:rsidRPr="000E455D">
        <w:rPr>
          <w:rFonts w:cs="Arial"/>
          <w:lang w:val="sr-Cyrl-CS"/>
        </w:rPr>
        <w:t xml:space="preserve">. </w:t>
      </w:r>
    </w:p>
    <w:p w:rsidR="00011DCA" w:rsidRPr="000E455D" w:rsidRDefault="00011DCA" w:rsidP="008D2B23">
      <w:pPr>
        <w:pStyle w:val="KDParagraf"/>
        <w:spacing w:before="0"/>
        <w:rPr>
          <w:rFonts w:cs="Arial"/>
          <w:lang w:val="sr-Cyrl-RS"/>
        </w:rPr>
      </w:pPr>
      <w:r w:rsidRPr="000E455D">
        <w:rPr>
          <w:rFonts w:cs="Arial"/>
          <w:lang w:val="sr-Cyrl-RS"/>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FD7543" w:rsidRPr="000E455D" w:rsidRDefault="008D2B23" w:rsidP="008D2B23">
      <w:pPr>
        <w:pStyle w:val="KDParagraf"/>
        <w:spacing w:before="0"/>
        <w:rPr>
          <w:rFonts w:cs="Arial"/>
          <w:lang w:val="sr-Cyrl-RS" w:bidi="en-US"/>
        </w:rPr>
      </w:pPr>
      <w:r w:rsidRPr="00611597">
        <w:rPr>
          <w:rFonts w:cs="Arial"/>
          <w:lang w:val="ru-RU" w:bidi="en-US"/>
        </w:rPr>
        <w:t xml:space="preserve">У случају заједничке понуде групе понуђача </w:t>
      </w:r>
      <w:r w:rsidR="00011DCA" w:rsidRPr="000E455D">
        <w:rPr>
          <w:rFonts w:cs="Arial"/>
          <w:lang w:val="sr-Cyrl-CS" w:bidi="en-US"/>
        </w:rPr>
        <w:t xml:space="preserve">обрасце под пуном материјалном и кривичном одговорношћу </w:t>
      </w:r>
      <w:r w:rsidRPr="00611597">
        <w:rPr>
          <w:rFonts w:cs="Arial"/>
          <w:lang w:val="ru-RU" w:bidi="en-US"/>
        </w:rPr>
        <w:t>попуњава, потписује и оверава сваки члан групе понуђача у своје име.</w:t>
      </w:r>
      <w:r w:rsidR="00B20A6C" w:rsidRPr="000E455D">
        <w:rPr>
          <w:rFonts w:cs="Arial"/>
          <w:lang w:val="sr-Cyrl-RS" w:bidi="en-US"/>
        </w:rPr>
        <w:t>( Образац Изјаве о независној понуди и Образац изјаве у складу са чланом 75. став 2. Закона)</w:t>
      </w:r>
    </w:p>
    <w:p w:rsidR="00011DCA" w:rsidRDefault="00011DCA" w:rsidP="008D2B23">
      <w:pPr>
        <w:pStyle w:val="KDParagraf"/>
        <w:spacing w:before="0"/>
        <w:rPr>
          <w:rFonts w:cs="Arial"/>
          <w:lang w:val="sr-Cyrl-RS" w:bidi="en-US"/>
        </w:rPr>
      </w:pPr>
      <w:r w:rsidRPr="000E455D">
        <w:rPr>
          <w:rFonts w:cs="Arial"/>
          <w:lang w:val="sr-Cyrl-RS" w:bidi="en-US"/>
        </w:rPr>
        <w:t>Понуђачи из групе понуђача одговорају неограничено солидарно према наручиоцу.</w:t>
      </w:r>
    </w:p>
    <w:p w:rsidR="00FB7F8C" w:rsidRPr="000E455D" w:rsidRDefault="00FB7F8C" w:rsidP="008D2B23">
      <w:pPr>
        <w:pStyle w:val="KDParagraf"/>
        <w:spacing w:before="0"/>
        <w:rPr>
          <w:rFonts w:cs="Arial"/>
          <w:lang w:val="sr-Cyrl-RS" w:bidi="en-US"/>
        </w:rPr>
      </w:pPr>
    </w:p>
    <w:p w:rsidR="008D2B23" w:rsidRPr="000E455D" w:rsidRDefault="008D2B23" w:rsidP="00B56161">
      <w:pPr>
        <w:pStyle w:val="KDPodnaslov2"/>
        <w:numPr>
          <w:ilvl w:val="1"/>
          <w:numId w:val="23"/>
        </w:numPr>
        <w:spacing w:before="0"/>
        <w:jc w:val="both"/>
        <w:rPr>
          <w:rFonts w:cs="Arial"/>
        </w:rPr>
      </w:pPr>
      <w:bookmarkStart w:id="228" w:name="_Toc441651587"/>
      <w:bookmarkStart w:id="229" w:name="_Toc442559898"/>
      <w:r w:rsidRPr="000E455D">
        <w:rPr>
          <w:rFonts w:cs="Arial"/>
        </w:rPr>
        <w:t>Понуђена цена</w:t>
      </w:r>
      <w:bookmarkEnd w:id="228"/>
      <w:bookmarkEnd w:id="229"/>
    </w:p>
    <w:p w:rsidR="008D2B23" w:rsidRPr="00611597" w:rsidRDefault="008D2B23" w:rsidP="008D2B23">
      <w:pPr>
        <w:pStyle w:val="KDParagraf"/>
        <w:spacing w:before="0"/>
        <w:rPr>
          <w:rFonts w:cs="Arial"/>
          <w:lang w:val="ru-RU"/>
        </w:rPr>
      </w:pPr>
      <w:r w:rsidRPr="00611597">
        <w:rPr>
          <w:rFonts w:cs="Arial"/>
          <w:lang w:val="ru-RU"/>
        </w:rPr>
        <w:t>Цена се исказује у динарима, без пореза на додату вредност.</w:t>
      </w:r>
    </w:p>
    <w:p w:rsidR="008D2B23" w:rsidRPr="00611597" w:rsidRDefault="008D2B23" w:rsidP="008D2B23">
      <w:pPr>
        <w:pStyle w:val="KDParagraf"/>
        <w:spacing w:before="0"/>
        <w:rPr>
          <w:rFonts w:cs="Arial"/>
          <w:lang w:val="ru-RU"/>
        </w:rPr>
      </w:pPr>
      <w:r w:rsidRPr="00611597">
        <w:rPr>
          <w:rFonts w:cs="Arial"/>
          <w:lang w:val="ru-RU"/>
        </w:rPr>
        <w:t>У случају да у достављеној понуди није назначено да ли је понуђена цена са или без пореза</w:t>
      </w:r>
      <w:r w:rsidR="00D16608" w:rsidRPr="000E455D">
        <w:rPr>
          <w:rFonts w:cs="Arial"/>
          <w:lang w:val="sr-Cyrl-RS"/>
        </w:rPr>
        <w:t xml:space="preserve"> на додату вредност</w:t>
      </w:r>
      <w:r w:rsidRPr="00611597">
        <w:rPr>
          <w:rFonts w:cs="Arial"/>
          <w:lang w:val="ru-RU"/>
        </w:rPr>
        <w:t>, сматраће се сагласно Закону, да је иста без пореза</w:t>
      </w:r>
      <w:r w:rsidR="00D16608" w:rsidRPr="000E455D">
        <w:rPr>
          <w:rFonts w:cs="Arial"/>
          <w:lang w:val="sr-Cyrl-RS"/>
        </w:rPr>
        <w:t xml:space="preserve"> на додату вредност</w:t>
      </w:r>
      <w:r w:rsidRPr="00611597">
        <w:rPr>
          <w:rFonts w:cs="Arial"/>
          <w:lang w:val="ru-RU"/>
        </w:rPr>
        <w:t xml:space="preserve">. </w:t>
      </w:r>
    </w:p>
    <w:p w:rsidR="00011DCA" w:rsidRPr="00611597" w:rsidRDefault="00011DCA" w:rsidP="00011DCA">
      <w:pPr>
        <w:pStyle w:val="KDParagraf"/>
        <w:spacing w:before="0"/>
        <w:rPr>
          <w:rFonts w:cs="Arial"/>
          <w:lang w:val="ru-RU"/>
        </w:rPr>
      </w:pPr>
      <w:r w:rsidRPr="00611597">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611597" w:rsidRDefault="002E2F11" w:rsidP="002E2F11">
      <w:pPr>
        <w:pStyle w:val="KDParagraf"/>
        <w:spacing w:before="0"/>
        <w:rPr>
          <w:rFonts w:cs="Arial"/>
          <w:lang w:val="ru-RU"/>
        </w:rPr>
      </w:pPr>
      <w:r w:rsidRPr="00611597">
        <w:rPr>
          <w:rFonts w:cs="Arial"/>
          <w:lang w:val="ru-RU"/>
        </w:rPr>
        <w:t>Понуда која је изражена у две валуте, сматраће се неприхватљивом.</w:t>
      </w:r>
    </w:p>
    <w:p w:rsidR="002E2F11" w:rsidRPr="00611597" w:rsidRDefault="002E2F11" w:rsidP="002E2F11">
      <w:pPr>
        <w:pStyle w:val="KDParagraf"/>
        <w:spacing w:before="0"/>
        <w:rPr>
          <w:rFonts w:cs="Arial"/>
          <w:lang w:val="ru-RU"/>
        </w:rPr>
      </w:pPr>
      <w:r w:rsidRPr="00611597">
        <w:rPr>
          <w:rFonts w:cs="Arial"/>
          <w:lang w:val="ru-RU"/>
        </w:rPr>
        <w:t>Понуђена цена укључује све трошкове реализације предмета набавке до места испоруке, као и све зависне трошкове као што су трошкови</w:t>
      </w:r>
      <w:r w:rsidR="00D425EB" w:rsidRPr="00611597">
        <w:rPr>
          <w:rFonts w:cs="Arial"/>
          <w:lang w:val="ru-RU"/>
        </w:rPr>
        <w:t xml:space="preserve"> транспорта, осигурања, </w:t>
      </w:r>
      <w:r w:rsidRPr="00611597">
        <w:rPr>
          <w:rFonts w:cs="Arial"/>
          <w:lang w:val="ru-RU"/>
        </w:rPr>
        <w:t>трошкови прибављања средстав</w:t>
      </w:r>
      <w:r w:rsidR="00C9019C" w:rsidRPr="00611597">
        <w:rPr>
          <w:rFonts w:cs="Arial"/>
          <w:lang w:val="ru-RU"/>
        </w:rPr>
        <w:t>а финансијског обезбеђења и др.</w:t>
      </w:r>
    </w:p>
    <w:p w:rsidR="009977EB" w:rsidRPr="00611597" w:rsidRDefault="009977EB" w:rsidP="009977EB">
      <w:pPr>
        <w:pStyle w:val="KDParagraf"/>
        <w:spacing w:before="0"/>
        <w:rPr>
          <w:rFonts w:eastAsia="Calibri" w:cs="Arial"/>
          <w:lang w:val="ru-RU"/>
        </w:rPr>
      </w:pPr>
      <w:r w:rsidRPr="00611597">
        <w:rPr>
          <w:rFonts w:eastAsia="Calibri" w:cs="Arial"/>
          <w:lang w:val="ru-RU"/>
        </w:rPr>
        <w:t>Ако понуђена цена укључује увозну царину и друге дажбине, понуђач је дужан да тај део одвојено искаже у динарима.</w:t>
      </w:r>
    </w:p>
    <w:p w:rsidR="002E2F11" w:rsidRPr="000E455D" w:rsidRDefault="002E2F11" w:rsidP="002E2F11">
      <w:pPr>
        <w:pStyle w:val="KDParagraf"/>
        <w:spacing w:before="0"/>
        <w:rPr>
          <w:rFonts w:cs="Arial"/>
        </w:rPr>
      </w:pPr>
      <w:r w:rsidRPr="00611597">
        <w:rPr>
          <w:rFonts w:cs="Arial"/>
          <w:lang w:val="ru-RU"/>
        </w:rPr>
        <w:t xml:space="preserve">Ако је у понуди исказана неуобичајено ниска цена, Наручилац ће поступити у складу са чланом 92. </w:t>
      </w:r>
      <w:r w:rsidRPr="000E455D">
        <w:rPr>
          <w:rFonts w:cs="Arial"/>
        </w:rPr>
        <w:t>З</w:t>
      </w:r>
      <w:r w:rsidR="00D16608" w:rsidRPr="000E455D">
        <w:rPr>
          <w:rFonts w:cs="Arial"/>
          <w:lang w:val="sr-Cyrl-RS"/>
        </w:rPr>
        <w:t>акона</w:t>
      </w:r>
      <w:r w:rsidRPr="000E455D">
        <w:rPr>
          <w:rFonts w:cs="Arial"/>
        </w:rPr>
        <w:t>.</w:t>
      </w:r>
    </w:p>
    <w:p w:rsidR="00D425EB" w:rsidRPr="000E455D" w:rsidRDefault="00D425EB" w:rsidP="002E2F11">
      <w:pPr>
        <w:pStyle w:val="KDParagraf"/>
        <w:spacing w:before="0"/>
        <w:rPr>
          <w:rFonts w:cs="Arial"/>
        </w:rPr>
      </w:pPr>
    </w:p>
    <w:p w:rsidR="0056571E" w:rsidRPr="00883B9F" w:rsidRDefault="002E2F11" w:rsidP="00B56161">
      <w:pPr>
        <w:pStyle w:val="KDPodnaslov2"/>
        <w:numPr>
          <w:ilvl w:val="1"/>
          <w:numId w:val="23"/>
        </w:numPr>
        <w:spacing w:before="0"/>
        <w:jc w:val="both"/>
        <w:rPr>
          <w:rFonts w:cs="Arial"/>
        </w:rPr>
      </w:pPr>
      <w:r w:rsidRPr="00883B9F">
        <w:rPr>
          <w:rFonts w:cs="Arial"/>
        </w:rPr>
        <w:t>Корекција цене</w:t>
      </w:r>
    </w:p>
    <w:p w:rsidR="006C6FDF" w:rsidRPr="00883B9F" w:rsidRDefault="0056571E" w:rsidP="00B77262">
      <w:pPr>
        <w:pStyle w:val="KDParagraf"/>
        <w:spacing w:before="0"/>
        <w:rPr>
          <w:rFonts w:cs="Arial"/>
          <w:lang w:val="ru-RU" w:eastAsia="sr-Latn-CS"/>
        </w:rPr>
      </w:pPr>
      <w:r w:rsidRPr="00883B9F">
        <w:rPr>
          <w:rFonts w:eastAsia="Calibri" w:cs="Arial"/>
          <w:lang w:val="ru-RU"/>
        </w:rPr>
        <w:t>Цена је фиксна за цео уговорени период и не подлеже никаквој промени</w:t>
      </w:r>
      <w:r w:rsidR="00B77262" w:rsidRPr="00883B9F">
        <w:rPr>
          <w:rFonts w:eastAsia="Calibri" w:cs="Arial"/>
          <w:lang w:val="ru-RU"/>
        </w:rPr>
        <w:t xml:space="preserve">. </w:t>
      </w:r>
    </w:p>
    <w:p w:rsidR="00F87D84" w:rsidRPr="00883B9F" w:rsidRDefault="00F87D84" w:rsidP="0054056C">
      <w:pPr>
        <w:pStyle w:val="KDParagraf"/>
        <w:spacing w:before="0"/>
        <w:rPr>
          <w:rFonts w:cs="Arial"/>
          <w:lang w:val="ru-RU" w:eastAsia="sr-Latn-CS"/>
        </w:rPr>
      </w:pPr>
    </w:p>
    <w:p w:rsidR="006C6FDF" w:rsidRPr="00883B9F" w:rsidRDefault="006C6FDF" w:rsidP="00B56161">
      <w:pPr>
        <w:pStyle w:val="Heading10"/>
        <w:numPr>
          <w:ilvl w:val="1"/>
          <w:numId w:val="23"/>
        </w:numPr>
        <w:rPr>
          <w:rFonts w:cs="Arial"/>
          <w:lang w:val="en-US"/>
        </w:rPr>
      </w:pPr>
      <w:bookmarkStart w:id="230" w:name="_Toc441651588"/>
      <w:bookmarkStart w:id="231" w:name="_Toc442559899"/>
      <w:r w:rsidRPr="00883B9F">
        <w:rPr>
          <w:rFonts w:cs="Arial"/>
          <w:lang w:val="ru-RU"/>
        </w:rPr>
        <w:t xml:space="preserve"> </w:t>
      </w:r>
      <w:r w:rsidRPr="00883B9F">
        <w:rPr>
          <w:rFonts w:cs="Arial"/>
          <w:lang w:val="en-US"/>
        </w:rPr>
        <w:t>Рок испоруке добара</w:t>
      </w:r>
    </w:p>
    <w:p w:rsidR="009B3371" w:rsidRDefault="006C6FDF" w:rsidP="006C6FDF">
      <w:pPr>
        <w:pStyle w:val="ListParagraph"/>
        <w:autoSpaceDE w:val="0"/>
        <w:autoSpaceDN w:val="0"/>
        <w:adjustRightInd w:val="0"/>
        <w:spacing w:before="0" w:after="0" w:line="240" w:lineRule="auto"/>
        <w:ind w:left="0"/>
        <w:contextualSpacing w:val="0"/>
        <w:rPr>
          <w:rFonts w:ascii="Arial" w:hAnsi="Arial" w:cs="Arial"/>
          <w:lang w:val="sr-Cyrl-RS"/>
        </w:rPr>
      </w:pPr>
      <w:r w:rsidRPr="00883B9F">
        <w:rPr>
          <w:rFonts w:ascii="Arial" w:hAnsi="Arial" w:cs="Arial"/>
          <w:lang w:val="sr-Cyrl-RS"/>
        </w:rPr>
        <w:t>Изабрани понуђач је обавезан да испоруку добар</w:t>
      </w:r>
      <w:r w:rsidR="00F87D84" w:rsidRPr="00883B9F">
        <w:rPr>
          <w:rFonts w:ascii="Arial" w:hAnsi="Arial" w:cs="Arial"/>
          <w:lang w:val="sr-Cyrl-RS"/>
        </w:rPr>
        <w:t>а</w:t>
      </w:r>
      <w:r w:rsidRPr="00883B9F">
        <w:rPr>
          <w:rFonts w:ascii="Arial" w:hAnsi="Arial" w:cs="Arial"/>
          <w:lang w:val="sr-Cyrl-RS"/>
        </w:rPr>
        <w:t xml:space="preserve"> изврши </w:t>
      </w:r>
      <w:r w:rsidR="00351C63">
        <w:rPr>
          <w:rFonts w:ascii="Arial" w:hAnsi="Arial" w:cs="Arial"/>
          <w:lang w:val="sr-Cyrl-RS"/>
        </w:rPr>
        <w:t xml:space="preserve">у року </w:t>
      </w:r>
      <w:r w:rsidR="00F87D84" w:rsidRPr="00883B9F">
        <w:rPr>
          <w:rFonts w:ascii="Arial" w:hAnsi="Arial" w:cs="Arial"/>
          <w:lang w:val="sr-Cyrl-RS"/>
        </w:rPr>
        <w:t>до</w:t>
      </w:r>
      <w:r w:rsidR="007B1A6C">
        <w:rPr>
          <w:rFonts w:ascii="Arial" w:hAnsi="Arial" w:cs="Arial"/>
          <w:lang w:val="sr-Cyrl-RS"/>
        </w:rPr>
        <w:t xml:space="preserve"> </w:t>
      </w:r>
      <w:r w:rsidR="0023758C">
        <w:rPr>
          <w:rFonts w:ascii="Arial" w:hAnsi="Arial" w:cs="Arial"/>
        </w:rPr>
        <w:t>45</w:t>
      </w:r>
      <w:r w:rsidR="00E422EB" w:rsidRPr="00883B9F">
        <w:rPr>
          <w:rFonts w:ascii="Arial" w:hAnsi="Arial" w:cs="Arial"/>
          <w:lang w:val="ru-RU"/>
        </w:rPr>
        <w:t xml:space="preserve"> </w:t>
      </w:r>
      <w:r w:rsidR="00AC4001" w:rsidRPr="00883B9F">
        <w:rPr>
          <w:rFonts w:ascii="Arial" w:hAnsi="Arial" w:cs="Arial"/>
          <w:lang w:val="ru-RU"/>
        </w:rPr>
        <w:t xml:space="preserve">календарских </w:t>
      </w:r>
      <w:r w:rsidR="000F5FC7" w:rsidRPr="00883B9F">
        <w:rPr>
          <w:rFonts w:ascii="Arial" w:hAnsi="Arial" w:cs="Arial"/>
          <w:lang w:val="sr-Cyrl-RS"/>
        </w:rPr>
        <w:t>дана од дана ступања уговора на снагу</w:t>
      </w:r>
      <w:r w:rsidR="00C45EF6">
        <w:rPr>
          <w:rFonts w:ascii="Arial" w:hAnsi="Arial" w:cs="Arial"/>
          <w:lang w:val="sr-Cyrl-RS"/>
        </w:rPr>
        <w:t>.</w:t>
      </w:r>
    </w:p>
    <w:p w:rsidR="00C45EF6" w:rsidRPr="00077A55" w:rsidRDefault="00C45EF6" w:rsidP="00C45EF6">
      <w:pPr>
        <w:pStyle w:val="ListParagraph"/>
        <w:autoSpaceDE w:val="0"/>
        <w:autoSpaceDN w:val="0"/>
        <w:adjustRightInd w:val="0"/>
        <w:spacing w:before="0" w:after="0" w:line="240" w:lineRule="auto"/>
        <w:ind w:left="0"/>
        <w:contextualSpacing w:val="0"/>
        <w:rPr>
          <w:rFonts w:ascii="Arial" w:hAnsi="Arial" w:cs="Arial"/>
          <w:lang w:val="sr-Cyrl-RS"/>
        </w:rPr>
      </w:pPr>
      <w:r w:rsidRPr="00077A55">
        <w:rPr>
          <w:rFonts w:ascii="Arial" w:hAnsi="Arial" w:cs="Arial"/>
          <w:lang w:val="sr-Cyrl-RS"/>
        </w:rPr>
        <w:t>Понуђач је дужан да у понуди наведе тачан рок испоруке изражен у календарским данима.</w:t>
      </w:r>
    </w:p>
    <w:p w:rsidR="006C6FDF" w:rsidRPr="00883B9F" w:rsidRDefault="006C6FDF" w:rsidP="00B56161">
      <w:pPr>
        <w:pStyle w:val="Heading10"/>
        <w:numPr>
          <w:ilvl w:val="1"/>
          <w:numId w:val="23"/>
        </w:numPr>
        <w:rPr>
          <w:rFonts w:cs="Arial"/>
          <w:lang w:val="en-US"/>
        </w:rPr>
      </w:pPr>
      <w:r w:rsidRPr="00883B9F">
        <w:rPr>
          <w:rFonts w:cs="Arial"/>
          <w:lang w:val="en-US"/>
        </w:rPr>
        <w:t>Гарантни рок</w:t>
      </w:r>
    </w:p>
    <w:p w:rsidR="00382D2A" w:rsidRPr="00382D2A" w:rsidRDefault="00382D2A" w:rsidP="00382D2A">
      <w:pPr>
        <w:autoSpaceDE w:val="0"/>
        <w:autoSpaceDN w:val="0"/>
        <w:adjustRightInd w:val="0"/>
        <w:rPr>
          <w:rFonts w:eastAsia="Calibri" w:cs="Arial"/>
          <w:lang w:val="sr-Latn-CS"/>
        </w:rPr>
      </w:pPr>
      <w:r w:rsidRPr="00382D2A">
        <w:rPr>
          <w:rFonts w:eastAsia="Calibri" w:cs="Arial"/>
          <w:lang w:val="ru-RU" w:eastAsia="zh-CN"/>
        </w:rPr>
        <w:t xml:space="preserve">Гарантни рок за предмет набавке је минимум </w:t>
      </w:r>
      <w:r>
        <w:rPr>
          <w:rFonts w:eastAsia="Calibri" w:cs="Arial"/>
        </w:rPr>
        <w:t>1</w:t>
      </w:r>
      <w:r w:rsidR="0023758C">
        <w:rPr>
          <w:rFonts w:eastAsia="Calibri" w:cs="Arial"/>
        </w:rPr>
        <w:t>2</w:t>
      </w:r>
      <w:r>
        <w:rPr>
          <w:rFonts w:eastAsia="Calibri" w:cs="Arial"/>
        </w:rPr>
        <w:t xml:space="preserve"> </w:t>
      </w:r>
      <w:r w:rsidRPr="00382D2A">
        <w:rPr>
          <w:rFonts w:eastAsia="Calibri" w:cs="Arial"/>
          <w:lang w:val="sr-Latn-CS"/>
        </w:rPr>
        <w:t>месеци</w:t>
      </w:r>
      <w:r w:rsidRPr="00382D2A">
        <w:rPr>
          <w:rFonts w:eastAsia="Calibri" w:cs="Arial"/>
          <w:lang w:val="sr-Cyrl-RS"/>
        </w:rPr>
        <w:t xml:space="preserve"> од испоруке и сачињавања, потписивања и верификовања Записника о квалитативном пријему добара (без примедби) по закљученом уговору.</w:t>
      </w:r>
    </w:p>
    <w:p w:rsidR="00382D2A" w:rsidRPr="00382D2A" w:rsidRDefault="00382D2A" w:rsidP="00382D2A">
      <w:pPr>
        <w:rPr>
          <w:rFonts w:cs="Arial"/>
          <w:lang w:val="ru-RU" w:eastAsia="zh-CN"/>
        </w:rPr>
      </w:pPr>
      <w:r w:rsidRPr="00382D2A">
        <w:rPr>
          <w:rFonts w:cs="Arial"/>
          <w:lang w:val="ru-RU" w:eastAsia="zh-CN"/>
        </w:rPr>
        <w:lastRenderedPageBreak/>
        <w:t xml:space="preserve">Изабрани понуђач је дужан да о свом трошку отклони све евентуалне недостатке у току трајања гарантног рока. </w:t>
      </w:r>
    </w:p>
    <w:p w:rsidR="009B3371" w:rsidRPr="00611597" w:rsidRDefault="009B3371" w:rsidP="006C6FDF">
      <w:pPr>
        <w:spacing w:before="0"/>
        <w:rPr>
          <w:rFonts w:cs="Arial"/>
          <w:i/>
          <w:lang w:val="ru-RU" w:eastAsia="zh-CN"/>
        </w:rPr>
      </w:pPr>
    </w:p>
    <w:p w:rsidR="008D2B23" w:rsidRPr="00611597" w:rsidRDefault="006C6FDF" w:rsidP="006C6FDF">
      <w:pPr>
        <w:pStyle w:val="KDPodnaslov2"/>
        <w:spacing w:before="0"/>
        <w:ind w:left="450"/>
        <w:jc w:val="both"/>
        <w:rPr>
          <w:rFonts w:cs="Arial"/>
          <w:lang w:val="ru-RU"/>
        </w:rPr>
      </w:pPr>
      <w:r w:rsidRPr="00611597">
        <w:rPr>
          <w:rFonts w:cs="Arial"/>
          <w:lang w:val="ru-RU"/>
        </w:rPr>
        <w:t xml:space="preserve">6.15 </w:t>
      </w:r>
      <w:r w:rsidR="008D2B23" w:rsidRPr="00611597">
        <w:rPr>
          <w:rFonts w:cs="Arial"/>
          <w:lang w:val="ru-RU"/>
        </w:rPr>
        <w:t>Начин и услови плаћања</w:t>
      </w:r>
      <w:bookmarkEnd w:id="230"/>
      <w:bookmarkEnd w:id="231"/>
    </w:p>
    <w:p w:rsidR="00821916" w:rsidRPr="00611597" w:rsidRDefault="005A3029" w:rsidP="005A3029">
      <w:pPr>
        <w:pStyle w:val="KDParagraf"/>
        <w:spacing w:before="0"/>
        <w:rPr>
          <w:rFonts w:eastAsia="Calibri" w:cs="Arial"/>
          <w:lang w:val="ru-RU"/>
        </w:rPr>
      </w:pPr>
      <w:r w:rsidRPr="00611597">
        <w:rPr>
          <w:rFonts w:eastAsia="Calibri" w:cs="Arial"/>
          <w:lang w:val="ru-RU"/>
        </w:rPr>
        <w:t>Плаћање доба</w:t>
      </w:r>
      <w:r w:rsidR="008F18BC" w:rsidRPr="00611597">
        <w:rPr>
          <w:rFonts w:eastAsia="Calibri" w:cs="Arial"/>
          <w:lang w:val="ru-RU"/>
        </w:rPr>
        <w:t>ра која су предмет ове набавке Н</w:t>
      </w:r>
      <w:r w:rsidRPr="00611597">
        <w:rPr>
          <w:rFonts w:eastAsia="Calibri" w:cs="Arial"/>
          <w:lang w:val="ru-RU"/>
        </w:rPr>
        <w:t>аручилац ће из</w:t>
      </w:r>
      <w:r w:rsidR="00C53FA0" w:rsidRPr="00611597">
        <w:rPr>
          <w:rFonts w:eastAsia="Calibri" w:cs="Arial"/>
          <w:lang w:val="ru-RU"/>
        </w:rPr>
        <w:t>вршити на текући рачун понуђача</w:t>
      </w:r>
      <w:r w:rsidRPr="00611597">
        <w:rPr>
          <w:rFonts w:eastAsia="Calibri" w:cs="Arial"/>
          <w:lang w:val="ru-RU"/>
        </w:rPr>
        <w:t xml:space="preserve">, по испоруци добара и по потписивању Записника о квалитативном и квантитативном пријему добара од стране овлашћених представника </w:t>
      </w:r>
      <w:r w:rsidR="008F18BC" w:rsidRPr="000E455D">
        <w:rPr>
          <w:rFonts w:eastAsia="Calibri" w:cs="Arial"/>
          <w:lang w:val="sr-Cyrl-RS"/>
        </w:rPr>
        <w:t>Наручиоца</w:t>
      </w:r>
      <w:r w:rsidRPr="00611597">
        <w:rPr>
          <w:rFonts w:eastAsia="Calibri" w:cs="Arial"/>
          <w:lang w:val="ru-RU"/>
        </w:rPr>
        <w:t xml:space="preserve"> и </w:t>
      </w:r>
      <w:r w:rsidR="008F18BC" w:rsidRPr="000E455D">
        <w:rPr>
          <w:rFonts w:eastAsia="Calibri" w:cs="Arial"/>
          <w:lang w:val="sr-Cyrl-RS"/>
        </w:rPr>
        <w:t xml:space="preserve">Понуђача </w:t>
      </w:r>
      <w:r w:rsidR="003508B5" w:rsidRPr="000E455D">
        <w:rPr>
          <w:rFonts w:eastAsia="Calibri" w:cs="Arial"/>
          <w:lang w:val="sr-Cyrl-RS"/>
        </w:rPr>
        <w:t>-</w:t>
      </w:r>
      <w:r w:rsidR="00F87D84" w:rsidRPr="000E455D">
        <w:rPr>
          <w:rFonts w:eastAsia="Calibri" w:cs="Arial"/>
          <w:lang w:val="sr-Cyrl-RS"/>
        </w:rPr>
        <w:t xml:space="preserve"> </w:t>
      </w:r>
      <w:r w:rsidRPr="00611597">
        <w:rPr>
          <w:rFonts w:eastAsia="Calibri" w:cs="Arial"/>
          <w:lang w:val="ru-RU"/>
        </w:rPr>
        <w:t>без примедби,</w:t>
      </w:r>
      <w:r w:rsidR="00F87D84" w:rsidRPr="000E455D">
        <w:rPr>
          <w:rFonts w:eastAsia="Calibri" w:cs="Arial"/>
          <w:lang w:val="sr-Cyrl-CS"/>
        </w:rPr>
        <w:t xml:space="preserve"> </w:t>
      </w:r>
      <w:r w:rsidRPr="00611597">
        <w:rPr>
          <w:rFonts w:eastAsia="Calibri" w:cs="Arial"/>
          <w:lang w:val="ru-RU"/>
        </w:rPr>
        <w:t>у року</w:t>
      </w:r>
      <w:r w:rsidR="008F18BC" w:rsidRPr="000E455D">
        <w:rPr>
          <w:rFonts w:eastAsia="Calibri" w:cs="Arial"/>
          <w:lang w:val="sr-Cyrl-RS"/>
        </w:rPr>
        <w:t xml:space="preserve"> до 45 дана</w:t>
      </w:r>
      <w:r w:rsidR="001A72BF" w:rsidRPr="000E455D">
        <w:rPr>
          <w:rFonts w:eastAsia="Calibri" w:cs="Arial"/>
          <w:lang w:val="sr-Cyrl-RS"/>
        </w:rPr>
        <w:t xml:space="preserve"> и по пријему </w:t>
      </w:r>
      <w:r w:rsidR="003508B5" w:rsidRPr="000E455D">
        <w:rPr>
          <w:rFonts w:eastAsia="Calibri" w:cs="Arial"/>
          <w:lang w:val="sr-Cyrl-RS"/>
        </w:rPr>
        <w:t>исправног рачуна</w:t>
      </w:r>
      <w:r w:rsidRPr="00611597">
        <w:rPr>
          <w:rFonts w:eastAsia="Calibri" w:cs="Arial"/>
          <w:lang w:val="ru-RU"/>
        </w:rPr>
        <w:t>.</w:t>
      </w:r>
    </w:p>
    <w:p w:rsidR="003508B5" w:rsidRPr="000E455D" w:rsidRDefault="005A3029" w:rsidP="005A3029">
      <w:pPr>
        <w:pStyle w:val="KDParagraf"/>
        <w:spacing w:before="0"/>
        <w:rPr>
          <w:rFonts w:cs="Arial"/>
          <w:lang w:val="sr-Cyrl-CS"/>
        </w:rPr>
      </w:pPr>
      <w:r w:rsidRPr="00611597">
        <w:rPr>
          <w:rFonts w:cs="Arial"/>
          <w:lang w:val="ru-RU"/>
        </w:rPr>
        <w:t>Рачун</w:t>
      </w:r>
      <w:r w:rsidR="008F18BC" w:rsidRPr="00611597">
        <w:rPr>
          <w:rFonts w:cs="Arial"/>
          <w:lang w:val="ru-RU"/>
        </w:rPr>
        <w:t xml:space="preserve"> мора бити достављен на адресу Н</w:t>
      </w:r>
      <w:r w:rsidRPr="00611597">
        <w:rPr>
          <w:rFonts w:cs="Arial"/>
          <w:lang w:val="ru-RU"/>
        </w:rPr>
        <w:t>аручиоца: Јавно предузеће „</w:t>
      </w:r>
      <w:r w:rsidR="00F87D84" w:rsidRPr="00611597">
        <w:rPr>
          <w:rFonts w:cs="Arial"/>
          <w:lang w:val="ru-RU"/>
        </w:rPr>
        <w:t>Еле</w:t>
      </w:r>
      <w:r w:rsidR="00E06D10" w:rsidRPr="00611597">
        <w:rPr>
          <w:rFonts w:cs="Arial"/>
          <w:lang w:val="ru-RU"/>
        </w:rPr>
        <w:t>ктропривреда Србије“ Београд – о</w:t>
      </w:r>
      <w:r w:rsidR="00F87D84" w:rsidRPr="00611597">
        <w:rPr>
          <w:rFonts w:cs="Arial"/>
          <w:lang w:val="ru-RU"/>
        </w:rPr>
        <w:t xml:space="preserve">гранак </w:t>
      </w:r>
      <w:r w:rsidR="00F87D84" w:rsidRPr="000E455D">
        <w:rPr>
          <w:rFonts w:cs="Arial"/>
          <w:lang w:val="sr-Cyrl-CS"/>
        </w:rPr>
        <w:t>ТЕ-КО Костолац, улица Николе Тесле 5-7, 12208 Костолац</w:t>
      </w:r>
      <w:r w:rsidR="00F87D84" w:rsidRPr="00611597">
        <w:rPr>
          <w:rFonts w:cs="Arial"/>
          <w:lang w:val="ru-RU"/>
        </w:rPr>
        <w:t>, ПИБ: 103920327</w:t>
      </w:r>
      <w:r w:rsidRPr="00611597">
        <w:rPr>
          <w:rFonts w:cs="Arial"/>
          <w:lang w:val="ru-RU"/>
        </w:rPr>
        <w:t xml:space="preserve">, са обавезним прилозима и то: Записник о квалитативном </w:t>
      </w:r>
      <w:r w:rsidR="00E06D10" w:rsidRPr="000E455D">
        <w:rPr>
          <w:rFonts w:cs="Arial"/>
          <w:lang w:val="sr-Cyrl-CS"/>
        </w:rPr>
        <w:t xml:space="preserve">и </w:t>
      </w:r>
      <w:r w:rsidR="00E06D10" w:rsidRPr="00611597">
        <w:rPr>
          <w:rFonts w:cs="Arial"/>
          <w:lang w:val="ru-RU"/>
        </w:rPr>
        <w:t xml:space="preserve">квантитативном </w:t>
      </w:r>
      <w:r w:rsidRPr="00611597">
        <w:rPr>
          <w:rFonts w:cs="Arial"/>
          <w:lang w:val="ru-RU"/>
        </w:rPr>
        <w:t xml:space="preserve">пријему </w:t>
      </w:r>
      <w:r w:rsidR="00E06D10" w:rsidRPr="000E455D">
        <w:rPr>
          <w:rFonts w:cs="Arial"/>
          <w:lang w:val="sr-Cyrl-CS"/>
        </w:rPr>
        <w:t xml:space="preserve">добара </w:t>
      </w:r>
      <w:r w:rsidRPr="00611597">
        <w:rPr>
          <w:rFonts w:cs="Arial"/>
          <w:lang w:val="ru-RU"/>
        </w:rPr>
        <w:t xml:space="preserve">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0E455D">
        <w:rPr>
          <w:rFonts w:cs="Arial"/>
          <w:lang w:val="sr-Latn-CS"/>
        </w:rPr>
        <w:t>Купца</w:t>
      </w:r>
      <w:r w:rsidRPr="00611597">
        <w:rPr>
          <w:rFonts w:cs="Arial"/>
          <w:lang w:val="ru-RU"/>
        </w:rPr>
        <w:t>, које је примило предметна добра.</w:t>
      </w:r>
      <w:r w:rsidR="00DD1C46" w:rsidRPr="00611597">
        <w:rPr>
          <w:rFonts w:cs="Arial"/>
          <w:lang w:val="ru-RU"/>
        </w:rPr>
        <w:t xml:space="preserve"> </w:t>
      </w:r>
      <w:r w:rsidR="00B62011" w:rsidRPr="000E455D">
        <w:rPr>
          <w:rFonts w:cs="Arial"/>
          <w:lang w:val="sr-Cyrl-CS"/>
        </w:rPr>
        <w:t>Рачун обавезно садржи број јавне набавке и број под којим је уговор по коме се врши испорука евидентиран код наручиоца.</w:t>
      </w:r>
    </w:p>
    <w:p w:rsidR="00B00642" w:rsidRPr="000E455D" w:rsidRDefault="00B00642" w:rsidP="00B00642">
      <w:pPr>
        <w:pStyle w:val="KDParagraf"/>
        <w:spacing w:before="0"/>
        <w:rPr>
          <w:rFonts w:cs="Arial"/>
          <w:i/>
          <w:lang w:val="sr-Cyrl-RS"/>
        </w:rPr>
      </w:pPr>
      <w:r w:rsidRPr="000E455D">
        <w:rPr>
          <w:rFonts w:cs="Arial"/>
          <w:lang w:val="sr-Cyrl-RS"/>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w:t>
      </w:r>
      <w:r w:rsidR="00B20A6C" w:rsidRPr="000E455D">
        <w:rPr>
          <w:rFonts w:cs="Arial"/>
          <w:lang w:val="sr-Cyrl-RS"/>
        </w:rPr>
        <w:t>Рачуни који</w:t>
      </w:r>
      <w:r w:rsidRPr="000E455D">
        <w:rPr>
          <w:rFonts w:cs="Arial"/>
          <w:lang w:val="sr-Cyrl-RS"/>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0E455D">
        <w:rPr>
          <w:rFonts w:cs="Arial"/>
          <w:lang w:val="sr-Cyrl-RS"/>
        </w:rPr>
        <w:t>зива из рачуна</w:t>
      </w:r>
      <w:r w:rsidRPr="000E455D">
        <w:rPr>
          <w:rFonts w:cs="Arial"/>
          <w:lang w:val="sr-Cyrl-RS"/>
        </w:rPr>
        <w:t xml:space="preserve"> са захтеваним називима из конкурсне документације и прихваћене понуде.</w:t>
      </w:r>
    </w:p>
    <w:p w:rsidR="008D2B23" w:rsidRPr="00611597" w:rsidRDefault="008D2B23" w:rsidP="008D2B23">
      <w:pPr>
        <w:autoSpaceDE w:val="0"/>
        <w:autoSpaceDN w:val="0"/>
        <w:adjustRightInd w:val="0"/>
        <w:spacing w:before="0"/>
        <w:ind w:right="-426"/>
        <w:rPr>
          <w:rFonts w:eastAsia="Calibri" w:cs="Arial"/>
          <w:i/>
          <w:lang w:val="ru-RU"/>
        </w:rPr>
      </w:pPr>
    </w:p>
    <w:p w:rsidR="008D2B23" w:rsidRPr="000E455D" w:rsidRDefault="008D2B23" w:rsidP="00B56161">
      <w:pPr>
        <w:pStyle w:val="KDPodnaslov2"/>
        <w:numPr>
          <w:ilvl w:val="1"/>
          <w:numId w:val="25"/>
        </w:numPr>
        <w:spacing w:before="0"/>
        <w:jc w:val="both"/>
        <w:rPr>
          <w:rFonts w:cs="Arial"/>
          <w:lang w:val="ru-RU"/>
        </w:rPr>
      </w:pPr>
      <w:bookmarkStart w:id="232" w:name="_Toc441651589"/>
      <w:bookmarkStart w:id="233" w:name="_Toc442559900"/>
      <w:r w:rsidRPr="000E455D">
        <w:rPr>
          <w:rFonts w:cs="Arial"/>
        </w:rPr>
        <w:t>Рок важења понуде</w:t>
      </w:r>
      <w:bookmarkEnd w:id="232"/>
      <w:bookmarkEnd w:id="233"/>
    </w:p>
    <w:p w:rsidR="008D2B23" w:rsidRPr="000E455D" w:rsidRDefault="008D2B23" w:rsidP="008D2B23">
      <w:pPr>
        <w:spacing w:before="0"/>
        <w:rPr>
          <w:rFonts w:cs="Arial"/>
          <w:lang w:val="ru-RU"/>
        </w:rPr>
      </w:pPr>
      <w:r w:rsidRPr="000E455D">
        <w:rPr>
          <w:rFonts w:cs="Arial"/>
          <w:lang w:val="ru-RU"/>
        </w:rPr>
        <w:t xml:space="preserve">Понуда мора да важи најмање </w:t>
      </w:r>
      <w:r w:rsidR="0039065C" w:rsidRPr="000E455D">
        <w:rPr>
          <w:rFonts w:cs="Arial"/>
          <w:lang w:val="sr-Latn-RS"/>
        </w:rPr>
        <w:t>60</w:t>
      </w:r>
      <w:r w:rsidRPr="000E455D">
        <w:rPr>
          <w:rFonts w:cs="Arial"/>
          <w:lang w:val="ru-RU"/>
        </w:rPr>
        <w:t xml:space="preserve"> (словима:</w:t>
      </w:r>
      <w:r w:rsidR="0039065C" w:rsidRPr="000E455D">
        <w:rPr>
          <w:rFonts w:cs="Arial"/>
          <w:lang w:val="ru-RU"/>
        </w:rPr>
        <w:t>шездесет)</w:t>
      </w:r>
      <w:r w:rsidRPr="000E455D">
        <w:rPr>
          <w:rFonts w:cs="Arial"/>
          <w:lang w:val="ru-RU"/>
        </w:rPr>
        <w:t xml:space="preserve"> дана од дана отварања понуда. </w:t>
      </w:r>
    </w:p>
    <w:p w:rsidR="008D2B23" w:rsidRPr="00611597" w:rsidRDefault="008D2B23" w:rsidP="008D2B23">
      <w:pPr>
        <w:spacing w:before="0"/>
        <w:rPr>
          <w:rFonts w:cs="Arial"/>
          <w:lang w:val="ru-RU"/>
        </w:rPr>
      </w:pPr>
      <w:r w:rsidRPr="00611597">
        <w:rPr>
          <w:rFonts w:cs="Arial"/>
          <w:lang w:val="ru-RU"/>
        </w:rPr>
        <w:t xml:space="preserve">У случају да понуђач наведе краћи рок важења понуде, понуда ће бити одбијена, као неприхватљива. </w:t>
      </w:r>
    </w:p>
    <w:p w:rsidR="005A3029" w:rsidRPr="00611597" w:rsidRDefault="005A3029" w:rsidP="008D2B23">
      <w:pPr>
        <w:spacing w:before="0"/>
        <w:rPr>
          <w:rFonts w:cs="Arial"/>
          <w:lang w:val="ru-RU"/>
        </w:rPr>
      </w:pPr>
    </w:p>
    <w:p w:rsidR="008D2B23" w:rsidRPr="000E455D" w:rsidRDefault="008D2B23" w:rsidP="00B56161">
      <w:pPr>
        <w:pStyle w:val="KDPodnaslov2"/>
        <w:numPr>
          <w:ilvl w:val="1"/>
          <w:numId w:val="25"/>
        </w:numPr>
        <w:spacing w:before="0"/>
        <w:jc w:val="both"/>
        <w:rPr>
          <w:rFonts w:cs="Arial"/>
        </w:rPr>
      </w:pPr>
      <w:bookmarkStart w:id="234" w:name="_Toc441651593"/>
      <w:bookmarkStart w:id="235" w:name="_Toc442559904"/>
      <w:r w:rsidRPr="000E455D">
        <w:rPr>
          <w:rFonts w:cs="Arial"/>
        </w:rPr>
        <w:t>Средства финансијског обезбеђења</w:t>
      </w:r>
      <w:bookmarkEnd w:id="234"/>
      <w:bookmarkEnd w:id="235"/>
    </w:p>
    <w:p w:rsidR="008D2B23" w:rsidRPr="00611597" w:rsidRDefault="008D2B23" w:rsidP="008D2B23">
      <w:pPr>
        <w:pStyle w:val="KDParagraf"/>
        <w:spacing w:before="0"/>
        <w:rPr>
          <w:rFonts w:cs="Arial"/>
          <w:lang w:val="ru-RU"/>
        </w:rPr>
      </w:pPr>
      <w:r w:rsidRPr="00611597">
        <w:rPr>
          <w:rFonts w:cs="Arial"/>
          <w:bCs/>
          <w:lang w:val="ru-RU"/>
        </w:rPr>
        <w:t xml:space="preserve">Наручилац користи право да захтева средстава финансијског обезбеђења (у даљем тексу СФО) </w:t>
      </w:r>
      <w:r w:rsidRPr="00611597">
        <w:rPr>
          <w:rFonts w:cs="Arial"/>
          <w:lang w:val="ru-RU"/>
        </w:rPr>
        <w:t xml:space="preserve">којим понуђачи обезбеђују испуњење својих обавеза у </w:t>
      </w:r>
      <w:r w:rsidR="00B02E86" w:rsidRPr="000E455D">
        <w:rPr>
          <w:rFonts w:cs="Arial"/>
          <w:lang w:val="sr-Cyrl-RS"/>
        </w:rPr>
        <w:t xml:space="preserve"> отвореном поступку </w:t>
      </w:r>
      <w:r w:rsidRPr="00611597">
        <w:rPr>
          <w:rFonts w:cs="Arial"/>
          <w:lang w:val="ru-RU"/>
        </w:rPr>
        <w:t xml:space="preserve">(достављају се уз понуду), као и испуњење својих уговорних обавеза (достављају се </w:t>
      </w:r>
      <w:r w:rsidR="008F18BC" w:rsidRPr="000E455D">
        <w:rPr>
          <w:rFonts w:cs="Arial"/>
          <w:lang w:val="sr-Cyrl-RS"/>
        </w:rPr>
        <w:t>по</w:t>
      </w:r>
      <w:r w:rsidRPr="00611597">
        <w:rPr>
          <w:rFonts w:cs="Arial"/>
          <w:lang w:val="ru-RU"/>
        </w:rPr>
        <w:t xml:space="preserve"> закључењ</w:t>
      </w:r>
      <w:r w:rsidR="008F18BC" w:rsidRPr="000E455D">
        <w:rPr>
          <w:rFonts w:cs="Arial"/>
          <w:lang w:val="sr-Cyrl-RS"/>
        </w:rPr>
        <w:t>у</w:t>
      </w:r>
      <w:r w:rsidRPr="00611597">
        <w:rPr>
          <w:rFonts w:cs="Arial"/>
          <w:lang w:val="ru-RU"/>
        </w:rPr>
        <w:t xml:space="preserve"> уговора</w:t>
      </w:r>
      <w:r w:rsidR="001861CC" w:rsidRPr="00611597">
        <w:rPr>
          <w:rFonts w:cs="Arial"/>
          <w:lang w:val="ru-RU"/>
        </w:rPr>
        <w:t xml:space="preserve"> или по испоруци</w:t>
      </w:r>
      <w:r w:rsidRPr="00611597">
        <w:rPr>
          <w:rFonts w:cs="Arial"/>
          <w:lang w:val="ru-RU"/>
        </w:rPr>
        <w:t>)</w:t>
      </w:r>
      <w:r w:rsidR="001861CC" w:rsidRPr="00611597">
        <w:rPr>
          <w:rFonts w:cs="Arial"/>
          <w:lang w:val="ru-RU"/>
        </w:rPr>
        <w:t>.</w:t>
      </w:r>
    </w:p>
    <w:p w:rsidR="00541E19" w:rsidRPr="00611597" w:rsidRDefault="00541E19" w:rsidP="00541E19">
      <w:pPr>
        <w:rPr>
          <w:rFonts w:eastAsia="TimesNewRomanPSMT" w:cs="Arial"/>
          <w:bCs/>
          <w:iCs/>
          <w:lang w:val="ru-RU"/>
        </w:rPr>
      </w:pPr>
      <w:r w:rsidRPr="00611597">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0E455D" w:rsidRDefault="001A72BF" w:rsidP="00541E19">
      <w:pPr>
        <w:rPr>
          <w:rFonts w:eastAsia="TimesNewRomanPSMT" w:cs="Arial"/>
          <w:bCs/>
          <w:iCs/>
          <w:lang w:val="sr-Cyrl-RS"/>
        </w:rPr>
      </w:pPr>
      <w:r w:rsidRPr="000E455D">
        <w:rPr>
          <w:rFonts w:eastAsia="TimesNewRomanPSMT" w:cs="Arial"/>
          <w:bCs/>
          <w:iCs/>
          <w:lang w:val="sr-Cyrl-RS"/>
        </w:rPr>
        <w:t>Члан групе понуђача може бити налогодавац средства финансијског обезбеђења.</w:t>
      </w:r>
    </w:p>
    <w:p w:rsidR="00541E19" w:rsidRPr="00611597" w:rsidRDefault="001A72BF" w:rsidP="00541E19">
      <w:pPr>
        <w:rPr>
          <w:rFonts w:eastAsia="TimesNewRomanPSMT" w:cs="Arial"/>
          <w:bCs/>
          <w:iCs/>
          <w:lang w:val="ru-RU"/>
        </w:rPr>
      </w:pPr>
      <w:r w:rsidRPr="00611597">
        <w:rPr>
          <w:rFonts w:eastAsia="TimesNewRomanPSMT" w:cs="Arial"/>
          <w:bCs/>
          <w:iCs/>
          <w:lang w:val="ru-RU"/>
        </w:rPr>
        <w:t>Средства финансијског обезбеђења морају да буду у валути у којој је и понуда.</w:t>
      </w:r>
    </w:p>
    <w:p w:rsidR="00541E19" w:rsidRPr="00611597" w:rsidRDefault="008F18BC" w:rsidP="00DD7B15">
      <w:pPr>
        <w:rPr>
          <w:rFonts w:eastAsia="TimesNewRomanPSMT" w:cs="Arial"/>
          <w:bCs/>
          <w:iCs/>
          <w:lang w:val="ru-RU"/>
        </w:rPr>
      </w:pPr>
      <w:r w:rsidRPr="00611597">
        <w:rPr>
          <w:rFonts w:eastAsia="TimesNewRomanPSMT" w:cs="Arial"/>
          <w:bCs/>
          <w:iCs/>
          <w:lang w:val="ru-RU"/>
        </w:rPr>
        <w:t>Ако се за време трајања у</w:t>
      </w:r>
      <w:r w:rsidR="00541E19" w:rsidRPr="00611597">
        <w:rPr>
          <w:rFonts w:eastAsia="TimesNewRomanPSMT" w:cs="Arial"/>
          <w:bCs/>
          <w:iCs/>
          <w:lang w:val="ru-RU"/>
        </w:rPr>
        <w:t xml:space="preserve">говора промене рокови за извршење уговорне обавезе, важност  СФО мора се продужити. </w:t>
      </w:r>
    </w:p>
    <w:p w:rsidR="00D16291" w:rsidRPr="000E455D" w:rsidRDefault="00D16291" w:rsidP="008D2B23">
      <w:pPr>
        <w:spacing w:before="0"/>
        <w:rPr>
          <w:rFonts w:cs="Arial"/>
          <w:lang w:val="ru-RU"/>
        </w:rPr>
      </w:pPr>
    </w:p>
    <w:p w:rsidR="00E06D10" w:rsidRPr="00611597" w:rsidRDefault="00E06D10" w:rsidP="00F404BA">
      <w:pPr>
        <w:rPr>
          <w:rFonts w:cs="Arial"/>
          <w:b/>
          <w:lang w:val="ru-RU"/>
        </w:rPr>
      </w:pPr>
      <w:r w:rsidRPr="00611597">
        <w:rPr>
          <w:rFonts w:cs="Arial"/>
          <w:b/>
          <w:lang w:val="ru-RU"/>
        </w:rPr>
        <w:t>6.17.1. Средство обезбеђења за озбиљност понуде</w:t>
      </w:r>
    </w:p>
    <w:p w:rsidR="00E06D10" w:rsidRPr="000E455D" w:rsidRDefault="00E06D10" w:rsidP="00E06D10">
      <w:pPr>
        <w:rPr>
          <w:rFonts w:cs="Arial"/>
          <w:lang w:val="sr-Cyrl-RS"/>
        </w:rPr>
      </w:pPr>
      <w:r w:rsidRPr="000E455D">
        <w:rPr>
          <w:rFonts w:cs="Arial"/>
          <w:lang w:val="sr-Cyrl-RS"/>
        </w:rPr>
        <w:t>Рок важења средства обезбеђења за озбиљност понуде мора да буде минимум 30 календарских дана дужи од рока важења понуде (опција понуде).</w:t>
      </w:r>
    </w:p>
    <w:p w:rsidR="00E06D10" w:rsidRPr="000E455D" w:rsidRDefault="00E06D10" w:rsidP="00E06D10">
      <w:pPr>
        <w:rPr>
          <w:rFonts w:cs="Arial"/>
          <w:lang w:val="sr-Cyrl-RS"/>
        </w:rPr>
      </w:pPr>
      <w:r w:rsidRPr="000E455D">
        <w:rPr>
          <w:rFonts w:cs="Arial"/>
          <w:lang w:val="sr-Cyrl-RS"/>
        </w:rPr>
        <w:t xml:space="preserve">Износ средства обезбеђења за озбиљност понуде је  </w:t>
      </w:r>
      <w:r w:rsidR="00B56161">
        <w:rPr>
          <w:rFonts w:cs="Arial"/>
          <w:lang w:val="sr-Cyrl-RS"/>
        </w:rPr>
        <w:t>5</w:t>
      </w:r>
      <w:r w:rsidRPr="000E455D">
        <w:rPr>
          <w:rFonts w:cs="Arial"/>
          <w:lang w:val="sr-Cyrl-RS"/>
        </w:rPr>
        <w:t>% вредности понуде без ПДВ.</w:t>
      </w:r>
    </w:p>
    <w:p w:rsidR="00E06D10" w:rsidRPr="00611597" w:rsidRDefault="00E06D10" w:rsidP="00E06D10">
      <w:pPr>
        <w:rPr>
          <w:rFonts w:cs="Arial"/>
          <w:lang w:val="ru-RU"/>
        </w:rPr>
      </w:pPr>
      <w:r w:rsidRPr="00611597">
        <w:rPr>
          <w:rFonts w:cs="Arial"/>
          <w:lang w:val="ru-RU"/>
        </w:rPr>
        <w:t>Основи за наплату средства обезбеђења за озбиљност понуде су:</w:t>
      </w:r>
    </w:p>
    <w:p w:rsidR="00E06D10" w:rsidRPr="00611597" w:rsidRDefault="00E06D10" w:rsidP="00E06D10">
      <w:pPr>
        <w:rPr>
          <w:rFonts w:cs="Arial"/>
          <w:lang w:val="ru-RU"/>
        </w:rPr>
      </w:pPr>
      <w:r w:rsidRPr="00611597">
        <w:rPr>
          <w:rFonts w:cs="Arial"/>
          <w:lang w:val="ru-RU"/>
        </w:rPr>
        <w:lastRenderedPageBreak/>
        <w:t>- уколико понуђач након истека рока за подношење понуда повуче, опозове или измени своју понуду;</w:t>
      </w:r>
    </w:p>
    <w:p w:rsidR="00E06D10" w:rsidRPr="00611597" w:rsidRDefault="00E06D10" w:rsidP="00E06D10">
      <w:pPr>
        <w:rPr>
          <w:rFonts w:cs="Arial"/>
          <w:lang w:val="ru-RU"/>
        </w:rPr>
      </w:pPr>
      <w:r w:rsidRPr="00611597">
        <w:rPr>
          <w:rFonts w:cs="Arial"/>
          <w:lang w:val="ru-RU"/>
        </w:rPr>
        <w:t>- уколико понуђач коме је додељен уговор благовремено не потпише уговор о јавној набавци;</w:t>
      </w:r>
    </w:p>
    <w:p w:rsidR="00E06D10" w:rsidRPr="00611597" w:rsidRDefault="00E06D10" w:rsidP="00E06D10">
      <w:pPr>
        <w:rPr>
          <w:rFonts w:cs="Arial"/>
          <w:lang w:val="ru-RU"/>
        </w:rPr>
      </w:pPr>
      <w:r w:rsidRPr="00611597">
        <w:rPr>
          <w:rFonts w:cs="Arial"/>
          <w:lang w:val="ru-RU"/>
        </w:rPr>
        <w:t>- уколико понуђач коме је додељен уговор не поднесе исправно средство обезбеђења за добро извршење посла</w:t>
      </w:r>
      <w:r w:rsidRPr="000E455D">
        <w:rPr>
          <w:rFonts w:cs="Arial"/>
          <w:lang w:val="sr-Cyrl-CS"/>
        </w:rPr>
        <w:t>/повраћај аванса</w:t>
      </w:r>
      <w:r w:rsidRPr="00611597">
        <w:rPr>
          <w:rFonts w:cs="Arial"/>
          <w:lang w:val="ru-RU"/>
        </w:rPr>
        <w:t xml:space="preserve"> у складу са захтевима из конкурсне документације.</w:t>
      </w:r>
    </w:p>
    <w:p w:rsidR="00E06D10" w:rsidRPr="00611597" w:rsidRDefault="00E06D10" w:rsidP="00E06D10">
      <w:pPr>
        <w:rPr>
          <w:rFonts w:cs="Arial"/>
          <w:lang w:val="ru-RU"/>
        </w:rPr>
      </w:pPr>
      <w:r w:rsidRPr="00611597">
        <w:rPr>
          <w:rFonts w:cs="Arial"/>
          <w:lang w:val="ru-RU"/>
        </w:rPr>
        <w:t xml:space="preserve">Као средство обезбеђења за озбиљност понуде у </w:t>
      </w:r>
      <w:r w:rsidRPr="000E455D">
        <w:rPr>
          <w:rFonts w:cs="Arial"/>
          <w:lang w:val="sr-Cyrl-CS"/>
        </w:rPr>
        <w:t xml:space="preserve">предметном </w:t>
      </w:r>
      <w:r w:rsidRPr="00611597">
        <w:rPr>
          <w:rFonts w:cs="Arial"/>
          <w:lang w:val="ru-RU"/>
        </w:rPr>
        <w:t>поступ</w:t>
      </w:r>
      <w:r w:rsidRPr="000E455D">
        <w:rPr>
          <w:rFonts w:cs="Arial"/>
          <w:lang w:val="sr-Cyrl-CS"/>
        </w:rPr>
        <w:t>ку</w:t>
      </w:r>
      <w:r w:rsidRPr="00611597">
        <w:rPr>
          <w:rFonts w:cs="Arial"/>
          <w:lang w:val="ru-RU"/>
        </w:rPr>
        <w:t xml:space="preserve"> јавне набавк</w:t>
      </w:r>
      <w:r w:rsidRPr="000E455D">
        <w:rPr>
          <w:rFonts w:cs="Arial"/>
          <w:lang w:val="sr-Cyrl-CS"/>
        </w:rPr>
        <w:t xml:space="preserve">е одређује се </w:t>
      </w:r>
      <w:r w:rsidRPr="00611597">
        <w:rPr>
          <w:rFonts w:cs="Arial"/>
          <w:lang w:val="ru-RU"/>
        </w:rPr>
        <w:t xml:space="preserve"> Бланко (сопствена) соло меница.</w:t>
      </w:r>
    </w:p>
    <w:p w:rsidR="00E06D10" w:rsidRPr="00611597" w:rsidRDefault="00E06D10" w:rsidP="00E06D10">
      <w:pPr>
        <w:rPr>
          <w:rFonts w:cs="Arial"/>
          <w:lang w:val="ru-RU"/>
        </w:rPr>
      </w:pPr>
    </w:p>
    <w:p w:rsidR="00E06D10" w:rsidRPr="00611597" w:rsidRDefault="00E06D10" w:rsidP="00F404BA">
      <w:pPr>
        <w:rPr>
          <w:rFonts w:cs="Arial"/>
          <w:b/>
          <w:lang w:val="ru-RU"/>
        </w:rPr>
      </w:pPr>
      <w:r w:rsidRPr="00611597">
        <w:rPr>
          <w:rFonts w:cs="Arial"/>
          <w:b/>
          <w:lang w:val="ru-RU"/>
        </w:rPr>
        <w:t>6.17.2. Средство обезбеђења за добро извршење посла</w:t>
      </w:r>
    </w:p>
    <w:p w:rsidR="00E06D10" w:rsidRPr="00611597" w:rsidRDefault="00E06D10" w:rsidP="00E06D10">
      <w:pPr>
        <w:rPr>
          <w:rFonts w:cs="Arial"/>
          <w:lang w:val="ru-RU"/>
        </w:rPr>
      </w:pPr>
      <w:r w:rsidRPr="00611597">
        <w:rPr>
          <w:rFonts w:cs="Arial"/>
          <w:lang w:val="ru-RU"/>
        </w:rPr>
        <w:t xml:space="preserve">Рок важења средства обезбеђења за добро извршење посла мора да буде минимум </w:t>
      </w:r>
      <w:r w:rsidRPr="000E455D">
        <w:rPr>
          <w:rFonts w:cs="Arial"/>
          <w:lang w:val="sr-Cyrl-RS"/>
        </w:rPr>
        <w:t>30</w:t>
      </w:r>
      <w:r w:rsidRPr="00611597">
        <w:rPr>
          <w:rFonts w:cs="Arial"/>
          <w:lang w:val="ru-RU"/>
        </w:rPr>
        <w:t xml:space="preserve"> календарских дана дужи од </w:t>
      </w:r>
      <w:r w:rsidRPr="000E455D">
        <w:rPr>
          <w:rFonts w:cs="Arial"/>
          <w:lang w:val="sr-Cyrl-CS"/>
        </w:rPr>
        <w:t>рока одређеног за коначно извршење посла</w:t>
      </w:r>
      <w:r w:rsidRPr="00611597">
        <w:rPr>
          <w:rFonts w:cs="Arial"/>
          <w:lang w:val="ru-RU"/>
        </w:rPr>
        <w:t>.</w:t>
      </w:r>
    </w:p>
    <w:p w:rsidR="00E06D10" w:rsidRPr="00611597" w:rsidRDefault="00E06D10" w:rsidP="00E06D10">
      <w:pPr>
        <w:rPr>
          <w:rFonts w:cs="Arial"/>
          <w:lang w:val="ru-RU"/>
        </w:rPr>
      </w:pPr>
      <w:r w:rsidRPr="00611597">
        <w:rPr>
          <w:rFonts w:cs="Arial"/>
          <w:lang w:val="ru-RU"/>
        </w:rPr>
        <w:t xml:space="preserve">Износ средства обезбеђења за добро извршење посла је 10% од вредности </w:t>
      </w:r>
      <w:r w:rsidRPr="000E455D">
        <w:rPr>
          <w:rFonts w:cs="Arial"/>
          <w:lang w:val="sr-Cyrl-RS"/>
        </w:rPr>
        <w:t>уговора</w:t>
      </w:r>
      <w:r w:rsidRPr="00611597">
        <w:rPr>
          <w:rFonts w:cs="Arial"/>
          <w:lang w:val="ru-RU"/>
        </w:rPr>
        <w:t xml:space="preserve"> без ПДВ.</w:t>
      </w:r>
    </w:p>
    <w:p w:rsidR="00E06D10" w:rsidRPr="00611597" w:rsidRDefault="00E06D10" w:rsidP="00E06D10">
      <w:pPr>
        <w:rPr>
          <w:rFonts w:cs="Arial"/>
          <w:lang w:val="ru-RU"/>
        </w:rPr>
      </w:pPr>
      <w:r w:rsidRPr="00611597">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E422EB" w:rsidRDefault="00E06D10" w:rsidP="00E06D10">
      <w:pPr>
        <w:rPr>
          <w:rFonts w:cs="Arial"/>
          <w:lang w:val="ru-RU"/>
        </w:rPr>
      </w:pPr>
      <w:r w:rsidRPr="00611597">
        <w:rPr>
          <w:rFonts w:cs="Arial"/>
          <w:lang w:val="ru-RU"/>
        </w:rPr>
        <w:t xml:space="preserve">Као средство обезбеђења за добро извршење посла у </w:t>
      </w:r>
      <w:r w:rsidRPr="000E455D">
        <w:rPr>
          <w:rFonts w:cs="Arial"/>
          <w:lang w:val="sr-Cyrl-CS"/>
        </w:rPr>
        <w:t xml:space="preserve">предметном </w:t>
      </w:r>
      <w:r w:rsidRPr="00611597">
        <w:rPr>
          <w:rFonts w:cs="Arial"/>
          <w:lang w:val="ru-RU"/>
        </w:rPr>
        <w:t>поступ</w:t>
      </w:r>
      <w:r w:rsidRPr="000E455D">
        <w:rPr>
          <w:rFonts w:cs="Arial"/>
          <w:lang w:val="sr-Cyrl-CS"/>
        </w:rPr>
        <w:t>ку</w:t>
      </w:r>
      <w:r w:rsidRPr="00611597">
        <w:rPr>
          <w:rFonts w:cs="Arial"/>
          <w:lang w:val="ru-RU"/>
        </w:rPr>
        <w:t xml:space="preserve"> јавн</w:t>
      </w:r>
      <w:r w:rsidRPr="000E455D">
        <w:rPr>
          <w:rFonts w:cs="Arial"/>
          <w:lang w:val="sr-Cyrl-CS"/>
        </w:rPr>
        <w:t>е</w:t>
      </w:r>
      <w:r w:rsidRPr="00611597">
        <w:rPr>
          <w:rFonts w:cs="Arial"/>
          <w:lang w:val="ru-RU"/>
        </w:rPr>
        <w:t xml:space="preserve"> набавк</w:t>
      </w:r>
      <w:r w:rsidRPr="000E455D">
        <w:rPr>
          <w:rFonts w:cs="Arial"/>
          <w:lang w:val="sr-Cyrl-CS"/>
        </w:rPr>
        <w:t xml:space="preserve">е </w:t>
      </w:r>
      <w:r w:rsidRPr="00611597">
        <w:rPr>
          <w:rFonts w:cs="Arial"/>
          <w:lang w:val="ru-RU"/>
        </w:rPr>
        <w:t>одређује се Бланк</w:t>
      </w:r>
      <w:r w:rsidR="001C2E92">
        <w:rPr>
          <w:rFonts w:cs="Arial"/>
          <w:lang w:val="ru-RU"/>
        </w:rPr>
        <w:t>о (сопствена) соло меница</w:t>
      </w:r>
    </w:p>
    <w:p w:rsidR="007D00FA" w:rsidRPr="00611597" w:rsidRDefault="007D00FA" w:rsidP="00E06D10">
      <w:pPr>
        <w:rPr>
          <w:rFonts w:cs="Arial"/>
          <w:lang w:val="ru-RU"/>
        </w:rPr>
      </w:pPr>
    </w:p>
    <w:p w:rsidR="00E06D10" w:rsidRPr="00611597" w:rsidRDefault="00E06D10" w:rsidP="00F404BA">
      <w:pPr>
        <w:rPr>
          <w:rFonts w:cs="Arial"/>
          <w:b/>
          <w:lang w:val="ru-RU"/>
        </w:rPr>
      </w:pPr>
      <w:r w:rsidRPr="00611597">
        <w:rPr>
          <w:rFonts w:cs="Arial"/>
          <w:b/>
          <w:lang w:val="ru-RU"/>
        </w:rPr>
        <w:t>6.17.3. Средство обезбеђења за отклањање недостатака у гарантном року</w:t>
      </w:r>
    </w:p>
    <w:p w:rsidR="00E06D10" w:rsidRPr="00611597" w:rsidRDefault="00E06D10" w:rsidP="00E06D10">
      <w:pPr>
        <w:rPr>
          <w:rFonts w:cs="Arial"/>
          <w:lang w:val="ru-RU"/>
        </w:rPr>
      </w:pPr>
      <w:r w:rsidRPr="00611597">
        <w:rPr>
          <w:rFonts w:cs="Arial"/>
          <w:lang w:val="ru-RU"/>
        </w:rPr>
        <w:t xml:space="preserve">Рок важења средства обезбеђења за отклањање недостатака у гарантном року мора да буде </w:t>
      </w:r>
      <w:r w:rsidRPr="000E455D">
        <w:rPr>
          <w:rFonts w:cs="Arial"/>
          <w:lang w:val="sr-Cyrl-RS"/>
        </w:rPr>
        <w:t>30</w:t>
      </w:r>
      <w:r w:rsidRPr="00611597">
        <w:rPr>
          <w:rFonts w:cs="Arial"/>
          <w:lang w:val="ru-RU"/>
        </w:rPr>
        <w:t xml:space="preserve"> календарских дана дужи од гарантног рока.</w:t>
      </w:r>
    </w:p>
    <w:p w:rsidR="00E06D10" w:rsidRPr="00611597" w:rsidRDefault="00E06D10" w:rsidP="00E06D10">
      <w:pPr>
        <w:rPr>
          <w:rFonts w:cs="Arial"/>
          <w:lang w:val="ru-RU"/>
        </w:rPr>
      </w:pPr>
      <w:r w:rsidRPr="00611597">
        <w:rPr>
          <w:rFonts w:cs="Arial"/>
          <w:lang w:val="ru-RU"/>
        </w:rPr>
        <w:t xml:space="preserve">Износ средства обезбеђења за за отклањање недостатака у гарантном року је 5% од вредности </w:t>
      </w:r>
      <w:r w:rsidRPr="000E455D">
        <w:rPr>
          <w:rFonts w:cs="Arial"/>
          <w:lang w:val="sr-Cyrl-RS"/>
        </w:rPr>
        <w:t>уговора</w:t>
      </w:r>
      <w:r w:rsidRPr="00611597">
        <w:rPr>
          <w:rFonts w:cs="Arial"/>
          <w:lang w:val="ru-RU"/>
        </w:rPr>
        <w:t xml:space="preserve"> без ПДВ-а.</w:t>
      </w:r>
    </w:p>
    <w:p w:rsidR="00E06D10" w:rsidRPr="00611597" w:rsidRDefault="00E06D10" w:rsidP="00E06D10">
      <w:pPr>
        <w:rPr>
          <w:rFonts w:cs="Arial"/>
          <w:lang w:val="ru-RU"/>
        </w:rPr>
      </w:pPr>
      <w:r w:rsidRPr="00611597">
        <w:rPr>
          <w:rFonts w:cs="Arial"/>
          <w:lang w:val="ru-RU"/>
        </w:rPr>
        <w:t>Основи за наплату средства обезбеђења за отклањање недостатака у гарантном року је:</w:t>
      </w:r>
    </w:p>
    <w:p w:rsidR="00E06D10" w:rsidRPr="00611597" w:rsidRDefault="00E06D10" w:rsidP="00E06D10">
      <w:pPr>
        <w:rPr>
          <w:rFonts w:cs="Arial"/>
          <w:lang w:val="ru-RU"/>
        </w:rPr>
      </w:pPr>
      <w:r w:rsidRPr="00611597">
        <w:rPr>
          <w:rFonts w:cs="Arial"/>
          <w:lang w:val="ru-RU"/>
        </w:rPr>
        <w:t>случај да друга уговорна страна не отклони недостатке у гарантном року.</w:t>
      </w:r>
    </w:p>
    <w:p w:rsidR="00E06D10" w:rsidRPr="00611597" w:rsidRDefault="00E06D10" w:rsidP="00E06D10">
      <w:pPr>
        <w:rPr>
          <w:rFonts w:cs="Arial"/>
          <w:lang w:val="ru-RU"/>
        </w:rPr>
      </w:pPr>
      <w:r w:rsidRPr="00611597">
        <w:rPr>
          <w:rFonts w:cs="Arial"/>
          <w:lang w:val="ru-RU"/>
        </w:rPr>
        <w:t xml:space="preserve">Као средство обезбеђења за отклањање недостатака у гарантном року у </w:t>
      </w:r>
      <w:r w:rsidR="009A23E3" w:rsidRPr="000E455D">
        <w:rPr>
          <w:rFonts w:cs="Arial"/>
          <w:lang w:val="sr-Cyrl-CS"/>
        </w:rPr>
        <w:t xml:space="preserve">предметном </w:t>
      </w:r>
      <w:r w:rsidRPr="00611597">
        <w:rPr>
          <w:rFonts w:cs="Arial"/>
          <w:lang w:val="ru-RU"/>
        </w:rPr>
        <w:t>поступ</w:t>
      </w:r>
      <w:r w:rsidR="009A23E3" w:rsidRPr="000E455D">
        <w:rPr>
          <w:rFonts w:cs="Arial"/>
          <w:lang w:val="sr-Cyrl-CS"/>
        </w:rPr>
        <w:t>ку</w:t>
      </w:r>
      <w:r w:rsidRPr="00611597">
        <w:rPr>
          <w:rFonts w:cs="Arial"/>
          <w:lang w:val="ru-RU"/>
        </w:rPr>
        <w:t xml:space="preserve"> јавн</w:t>
      </w:r>
      <w:r w:rsidR="009A23E3" w:rsidRPr="000E455D">
        <w:rPr>
          <w:rFonts w:cs="Arial"/>
          <w:lang w:val="sr-Cyrl-CS"/>
        </w:rPr>
        <w:t>е</w:t>
      </w:r>
      <w:r w:rsidRPr="00611597">
        <w:rPr>
          <w:rFonts w:cs="Arial"/>
          <w:lang w:val="ru-RU"/>
        </w:rPr>
        <w:t xml:space="preserve"> набавк</w:t>
      </w:r>
      <w:r w:rsidR="009A23E3" w:rsidRPr="000E455D">
        <w:rPr>
          <w:rFonts w:cs="Arial"/>
          <w:lang w:val="sr-Cyrl-CS"/>
        </w:rPr>
        <w:t>е</w:t>
      </w:r>
      <w:r w:rsidRPr="00611597">
        <w:rPr>
          <w:rFonts w:cs="Arial"/>
          <w:lang w:val="ru-RU"/>
        </w:rPr>
        <w:t xml:space="preserve"> одређује се Бланко (сопствена) соло меница.</w:t>
      </w:r>
    </w:p>
    <w:p w:rsidR="009A23E3" w:rsidRPr="000E455D" w:rsidRDefault="009A23E3" w:rsidP="008D2B23">
      <w:pPr>
        <w:spacing w:before="0"/>
        <w:rPr>
          <w:rFonts w:cs="Arial"/>
          <w:lang w:val="ru-RU"/>
        </w:rPr>
      </w:pPr>
    </w:p>
    <w:p w:rsidR="009A23E3" w:rsidRPr="000E455D" w:rsidRDefault="009A23E3" w:rsidP="008D2B23">
      <w:pPr>
        <w:spacing w:before="0"/>
        <w:rPr>
          <w:rFonts w:cs="Arial"/>
          <w:lang w:val="ru-RU"/>
        </w:rPr>
      </w:pPr>
    </w:p>
    <w:p w:rsidR="008D2B23" w:rsidRPr="000E455D" w:rsidRDefault="008D2B23" w:rsidP="008D2B23">
      <w:pPr>
        <w:spacing w:before="0"/>
        <w:rPr>
          <w:rFonts w:cs="Arial"/>
          <w:lang w:val="ru-RU"/>
        </w:rPr>
      </w:pPr>
      <w:r w:rsidRPr="000E455D">
        <w:rPr>
          <w:rFonts w:cs="Arial"/>
          <w:lang w:val="ru-RU"/>
        </w:rPr>
        <w:t>Понуђач је дужан да достави следећа средства финансијског обезбеђења:</w:t>
      </w:r>
    </w:p>
    <w:p w:rsidR="008D2B23" w:rsidRPr="000E455D" w:rsidRDefault="008D2B23" w:rsidP="008D2B23">
      <w:pPr>
        <w:spacing w:before="0"/>
        <w:rPr>
          <w:rFonts w:cs="Arial"/>
          <w:lang w:val="ru-RU"/>
        </w:rPr>
      </w:pPr>
    </w:p>
    <w:p w:rsidR="008D2B23" w:rsidRPr="00611597" w:rsidRDefault="008D2B23" w:rsidP="008D2B23">
      <w:pPr>
        <w:pStyle w:val="ListParagraph"/>
        <w:spacing w:before="0" w:after="0" w:line="240" w:lineRule="auto"/>
        <w:ind w:left="0"/>
        <w:rPr>
          <w:rFonts w:ascii="Arial" w:hAnsi="Arial" w:cs="Arial"/>
          <w:b/>
          <w:u w:val="single"/>
          <w:lang w:val="ru-RU"/>
        </w:rPr>
      </w:pPr>
      <w:r w:rsidRPr="00611597">
        <w:rPr>
          <w:rFonts w:ascii="Arial" w:hAnsi="Arial" w:cs="Arial"/>
          <w:b/>
          <w:u w:val="single"/>
          <w:lang w:val="ru-RU"/>
        </w:rPr>
        <w:t>У понуди:</w:t>
      </w:r>
    </w:p>
    <w:p w:rsidR="008D2B23" w:rsidRPr="00611597" w:rsidRDefault="008D2B23" w:rsidP="008D2B23">
      <w:pPr>
        <w:pStyle w:val="ListParagraph"/>
        <w:spacing w:before="0" w:after="0" w:line="240" w:lineRule="auto"/>
        <w:ind w:left="0"/>
        <w:rPr>
          <w:rFonts w:ascii="Arial" w:hAnsi="Arial" w:cs="Arial"/>
          <w:b/>
          <w:u w:val="single"/>
          <w:lang w:val="ru-RU"/>
        </w:rPr>
      </w:pPr>
    </w:p>
    <w:p w:rsidR="008D2B23" w:rsidRPr="00611597" w:rsidRDefault="008D2B23" w:rsidP="007C0E7C">
      <w:pPr>
        <w:pStyle w:val="KDPodnaslov3"/>
        <w:keepNext w:val="0"/>
        <w:spacing w:before="0"/>
        <w:ind w:left="851"/>
        <w:rPr>
          <w:rFonts w:cs="Arial"/>
          <w:b/>
          <w:lang w:val="ru-RU"/>
        </w:rPr>
      </w:pPr>
      <w:bookmarkStart w:id="236" w:name="_Toc441651595"/>
      <w:bookmarkStart w:id="237" w:name="_Toc442559906"/>
      <w:r w:rsidRPr="00611597">
        <w:rPr>
          <w:rFonts w:cs="Arial"/>
          <w:b/>
          <w:lang w:val="ru-RU"/>
        </w:rPr>
        <w:t>Меница за озбиљност понуде</w:t>
      </w:r>
      <w:bookmarkEnd w:id="236"/>
      <w:bookmarkEnd w:id="237"/>
    </w:p>
    <w:p w:rsidR="00435443" w:rsidRPr="00611597" w:rsidRDefault="00435443" w:rsidP="00435443">
      <w:pPr>
        <w:rPr>
          <w:rFonts w:cs="Arial"/>
          <w:lang w:val="ru-RU"/>
        </w:rPr>
      </w:pPr>
      <w:r w:rsidRPr="00611597">
        <w:rPr>
          <w:rFonts w:cs="Arial"/>
          <w:lang w:val="ru-RU"/>
        </w:rPr>
        <w:t>Понуђач је обавезан да уз понуду Наручиоцу достави:</w:t>
      </w:r>
    </w:p>
    <w:p w:rsidR="00435443" w:rsidRPr="00611597" w:rsidRDefault="00435443" w:rsidP="00B56161">
      <w:pPr>
        <w:pStyle w:val="ListParagraph"/>
        <w:numPr>
          <w:ilvl w:val="0"/>
          <w:numId w:val="26"/>
        </w:numPr>
        <w:rPr>
          <w:rFonts w:ascii="Arial" w:hAnsi="Arial" w:cs="Arial"/>
          <w:lang w:val="ru-RU"/>
        </w:rPr>
      </w:pPr>
      <w:r w:rsidRPr="00611597">
        <w:rPr>
          <w:rFonts w:ascii="Arial" w:hAnsi="Arial" w:cs="Arial"/>
          <w:lang w:val="ru-RU"/>
        </w:rPr>
        <w:t xml:space="preserve">бланко сопствену меницу за озбиљност понуде која </w:t>
      </w:r>
      <w:r w:rsidRPr="000E455D">
        <w:rPr>
          <w:rFonts w:ascii="Arial" w:hAnsi="Arial" w:cs="Arial"/>
          <w:lang w:val="sr-Cyrl-RS"/>
        </w:rPr>
        <w:t>је</w:t>
      </w:r>
      <w:r w:rsidR="008F18BC" w:rsidRPr="000E455D">
        <w:rPr>
          <w:rFonts w:ascii="Arial" w:hAnsi="Arial" w:cs="Arial"/>
          <w:lang w:val="sr-Cyrl-RS"/>
        </w:rPr>
        <w:t>:</w:t>
      </w:r>
    </w:p>
    <w:p w:rsidR="00435443" w:rsidRPr="00611597" w:rsidRDefault="00435443" w:rsidP="00B56161">
      <w:pPr>
        <w:numPr>
          <w:ilvl w:val="0"/>
          <w:numId w:val="13"/>
        </w:numPr>
        <w:ind w:left="1710"/>
        <w:rPr>
          <w:rFonts w:cs="Arial"/>
          <w:lang w:val="ru-RU"/>
        </w:rPr>
      </w:pPr>
      <w:r w:rsidRPr="00611597">
        <w:rPr>
          <w:rFonts w:cs="Arial"/>
          <w:lang w:val="ru-RU"/>
        </w:rPr>
        <w:t>издата са клаузулом „без протеста“ и „без извештаја“</w:t>
      </w:r>
      <w:r w:rsidRPr="000E455D">
        <w:rPr>
          <w:rFonts w:cs="Arial"/>
          <w:lang w:val="sr-Cyrl-RS"/>
        </w:rPr>
        <w:t xml:space="preserve"> </w:t>
      </w:r>
      <w:r w:rsidRPr="00611597">
        <w:rPr>
          <w:rFonts w:cs="Arial"/>
          <w:lang w:val="ru-RU"/>
        </w:rPr>
        <w:t xml:space="preserve">потписана од стране законског заступника или лица по овлашћењу  законског </w:t>
      </w:r>
      <w:r w:rsidRPr="00611597">
        <w:rPr>
          <w:rFonts w:cs="Arial"/>
          <w:lang w:val="ru-RU"/>
        </w:rPr>
        <w:lastRenderedPageBreak/>
        <w:t>заступника, на начин који прописује Закон о меници ("Сл. лист ФНРЈ" бр. 104/46, "Сл. лист СФРЈ" бр. 16/65, 54/70 и 57/89 и "Сл. лист СРЈ" бр. 46/96, Сл. лист СЦГ бр. 01/03 Уст. повеља)</w:t>
      </w:r>
    </w:p>
    <w:p w:rsidR="00435443" w:rsidRPr="000E455D" w:rsidRDefault="00435443" w:rsidP="00B56161">
      <w:pPr>
        <w:numPr>
          <w:ilvl w:val="0"/>
          <w:numId w:val="13"/>
        </w:numPr>
        <w:ind w:left="1710"/>
        <w:rPr>
          <w:rFonts w:cs="Arial"/>
        </w:rPr>
      </w:pPr>
      <w:r w:rsidRPr="00611597">
        <w:rPr>
          <w:rFonts w:cs="Arial"/>
          <w:lang w:val="ru-RU"/>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0E455D">
        <w:rPr>
          <w:rFonts w:cs="Arial"/>
          <w:lang w:val="sr-Cyrl-RS"/>
        </w:rPr>
        <w:t xml:space="preserve"> и 80/15</w:t>
      </w:r>
      <w:r w:rsidRPr="00611597">
        <w:rPr>
          <w:rFonts w:cs="Arial"/>
          <w:lang w:val="ru-RU"/>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E455D">
        <w:rPr>
          <w:rFonts w:cs="Arial"/>
        </w:rPr>
        <w:t>Одлуке).</w:t>
      </w:r>
    </w:p>
    <w:p w:rsidR="00435443" w:rsidRPr="00611597" w:rsidRDefault="00435443" w:rsidP="00B56161">
      <w:pPr>
        <w:numPr>
          <w:ilvl w:val="0"/>
          <w:numId w:val="13"/>
        </w:numPr>
        <w:ind w:left="1710"/>
        <w:rPr>
          <w:rFonts w:cs="Arial"/>
          <w:lang w:val="ru-RU"/>
        </w:rPr>
      </w:pPr>
      <w:r w:rsidRPr="00611597">
        <w:rPr>
          <w:rFonts w:cs="Arial"/>
          <w:lang w:val="ru-RU"/>
        </w:rPr>
        <w:t xml:space="preserve">Менично писмо – овлашћење којим понуђач овлашћује наручиоца да може наплатити меницу </w:t>
      </w:r>
      <w:r w:rsidR="00D16291" w:rsidRPr="00611597">
        <w:rPr>
          <w:rFonts w:cs="Arial"/>
          <w:lang w:val="ru-RU"/>
        </w:rPr>
        <w:t xml:space="preserve"> на износ од </w:t>
      </w:r>
      <w:r w:rsidR="00B56161">
        <w:rPr>
          <w:rFonts w:cs="Arial"/>
          <w:lang w:val="ru-RU"/>
        </w:rPr>
        <w:t>5</w:t>
      </w:r>
      <w:r w:rsidRPr="00611597">
        <w:rPr>
          <w:rFonts w:cs="Arial"/>
          <w:lang w:val="ru-RU"/>
        </w:rPr>
        <w:t>% од вредности понуде (без ПДВ-а)</w:t>
      </w:r>
      <w:r w:rsidR="00D16291" w:rsidRPr="00611597">
        <w:rPr>
          <w:rFonts w:cs="Arial"/>
          <w:lang w:val="ru-RU"/>
        </w:rPr>
        <w:t xml:space="preserve"> са роком важења минимално </w:t>
      </w:r>
      <w:r w:rsidRPr="000E455D">
        <w:rPr>
          <w:rFonts w:cs="Arial"/>
          <w:lang w:val="sr-Cyrl-RS"/>
        </w:rPr>
        <w:t>30</w:t>
      </w:r>
      <w:r w:rsidR="00D16291" w:rsidRPr="00611597">
        <w:rPr>
          <w:rFonts w:cs="Arial"/>
          <w:lang w:val="ru-RU"/>
        </w:rPr>
        <w:t xml:space="preserve"> дана</w:t>
      </w:r>
      <w:r w:rsidRPr="00611597">
        <w:rPr>
          <w:rFonts w:cs="Arial"/>
          <w:lang w:val="ru-RU"/>
        </w:rPr>
        <w:t xml:space="preserve"> дужим од рока важења понуде, с тим да евентуални продужетак </w:t>
      </w:r>
      <w:r w:rsidR="00C714AF">
        <w:rPr>
          <w:rFonts w:cs="Arial"/>
          <w:lang w:val="ru-RU"/>
        </w:rPr>
        <w:t xml:space="preserve">овог </w:t>
      </w:r>
      <w:r w:rsidRPr="00611597">
        <w:rPr>
          <w:rFonts w:cs="Arial"/>
          <w:lang w:val="ru-RU"/>
        </w:rPr>
        <w:t>рока важења понуде има за последицу и продужење рока важења менице и меничног овлашћења, које мора бити издато на основу Закона о меници</w:t>
      </w:r>
      <w:r w:rsidRPr="000E455D">
        <w:rPr>
          <w:rFonts w:cs="Arial"/>
          <w:lang w:val="sr-Cyrl-RS"/>
        </w:rPr>
        <w:t>.</w:t>
      </w:r>
      <w:r w:rsidRPr="00611597">
        <w:rPr>
          <w:rFonts w:cs="Arial"/>
          <w:lang w:val="ru-RU"/>
        </w:rPr>
        <w:t xml:space="preserve"> </w:t>
      </w:r>
    </w:p>
    <w:p w:rsidR="00435443" w:rsidRPr="00611597" w:rsidRDefault="00435443" w:rsidP="00B56161">
      <w:pPr>
        <w:numPr>
          <w:ilvl w:val="0"/>
          <w:numId w:val="13"/>
        </w:numPr>
        <w:ind w:left="1710"/>
        <w:rPr>
          <w:rFonts w:cs="Arial"/>
          <w:lang w:val="ru-RU"/>
        </w:rPr>
      </w:pPr>
      <w:r w:rsidRPr="00611597">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611597" w:rsidRDefault="004D4636" w:rsidP="00B56161">
      <w:pPr>
        <w:pStyle w:val="ListParagraph"/>
        <w:numPr>
          <w:ilvl w:val="0"/>
          <w:numId w:val="26"/>
        </w:numPr>
        <w:rPr>
          <w:rFonts w:ascii="Arial" w:hAnsi="Arial" w:cs="Arial"/>
          <w:lang w:val="ru-RU"/>
        </w:rPr>
      </w:pPr>
      <w:r w:rsidRPr="00611597">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0E455D" w:rsidRDefault="004D4636" w:rsidP="00B56161">
      <w:pPr>
        <w:pStyle w:val="ListParagraph"/>
        <w:numPr>
          <w:ilvl w:val="0"/>
          <w:numId w:val="26"/>
        </w:numPr>
        <w:rPr>
          <w:rFonts w:ascii="Arial" w:hAnsi="Arial" w:cs="Arial"/>
        </w:rPr>
      </w:pPr>
      <w:r w:rsidRPr="000E455D">
        <w:rPr>
          <w:rFonts w:ascii="Arial" w:hAnsi="Arial" w:cs="Arial"/>
        </w:rPr>
        <w:t>фотокопију ОП обрасца.</w:t>
      </w:r>
    </w:p>
    <w:p w:rsidR="004D4636" w:rsidRPr="00611597" w:rsidRDefault="004D4636" w:rsidP="00B56161">
      <w:pPr>
        <w:pStyle w:val="ListParagraph"/>
        <w:numPr>
          <w:ilvl w:val="0"/>
          <w:numId w:val="26"/>
        </w:numPr>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611597" w:rsidRDefault="004D4636" w:rsidP="004D4636">
      <w:pPr>
        <w:rPr>
          <w:rFonts w:cs="Arial"/>
          <w:lang w:val="ru-RU"/>
        </w:rPr>
      </w:pPr>
      <w:r w:rsidRPr="00611597">
        <w:rPr>
          <w:rFonts w:cs="Arial"/>
          <w:lang w:val="ru-RU"/>
        </w:rPr>
        <w:t>У  случају  да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611597" w:rsidRDefault="004D4636" w:rsidP="004D4636">
      <w:pPr>
        <w:rPr>
          <w:rFonts w:cs="Arial"/>
          <w:lang w:val="ru-RU"/>
        </w:rPr>
      </w:pPr>
      <w:r w:rsidRPr="00611597">
        <w:rPr>
          <w:rFonts w:cs="Arial"/>
          <w:lang w:val="ru-RU"/>
        </w:rPr>
        <w:t xml:space="preserve">Меница ће бити враћена </w:t>
      </w:r>
      <w:r w:rsidR="008F18BC" w:rsidRPr="000E455D">
        <w:rPr>
          <w:rFonts w:cs="Arial"/>
          <w:lang w:val="sr-Cyrl-RS"/>
        </w:rPr>
        <w:t>Понуђачу</w:t>
      </w:r>
      <w:r w:rsidRPr="00611597">
        <w:rPr>
          <w:rFonts w:cs="Arial"/>
          <w:lang w:val="ru-RU"/>
        </w:rPr>
        <w:t xml:space="preserve"> у року од осам дана од дана предаје </w:t>
      </w:r>
      <w:r w:rsidR="008F18BC" w:rsidRPr="000E455D">
        <w:rPr>
          <w:rFonts w:cs="Arial"/>
          <w:lang w:val="sr-Cyrl-RS"/>
        </w:rPr>
        <w:t>наручиоцу</w:t>
      </w:r>
      <w:r w:rsidRPr="00611597">
        <w:rPr>
          <w:rFonts w:cs="Arial"/>
          <w:lang w:val="ru-RU"/>
        </w:rPr>
        <w:t xml:space="preserve"> средства финансијског обезбеђења која су захтевана у закљученом уговору.</w:t>
      </w:r>
    </w:p>
    <w:p w:rsidR="004D4636" w:rsidRPr="00611597" w:rsidRDefault="004D4636" w:rsidP="004D4636">
      <w:pPr>
        <w:rPr>
          <w:rFonts w:cs="Arial"/>
          <w:lang w:val="ru-RU"/>
        </w:rPr>
      </w:pPr>
      <w:r w:rsidRPr="00611597">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D4636" w:rsidRPr="00611597" w:rsidRDefault="004D4636" w:rsidP="004D4636">
      <w:pPr>
        <w:rPr>
          <w:rFonts w:cs="Arial"/>
          <w:lang w:val="ru-RU"/>
        </w:rPr>
      </w:pPr>
      <w:r w:rsidRPr="00611597">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794A3E" w:rsidRDefault="00794A3E" w:rsidP="008D2B23">
      <w:pPr>
        <w:pStyle w:val="ListParagraph"/>
        <w:spacing w:before="0" w:after="0" w:line="240" w:lineRule="auto"/>
        <w:ind w:left="0"/>
        <w:rPr>
          <w:rFonts w:ascii="Arial" w:hAnsi="Arial" w:cs="Arial"/>
          <w:b/>
          <w:u w:val="single"/>
          <w:lang w:val="ru-RU"/>
        </w:rPr>
      </w:pPr>
    </w:p>
    <w:p w:rsidR="00794A3E" w:rsidRDefault="00794A3E" w:rsidP="008D2B23">
      <w:pPr>
        <w:pStyle w:val="ListParagraph"/>
        <w:spacing w:before="0" w:after="0" w:line="240" w:lineRule="auto"/>
        <w:ind w:left="0"/>
        <w:rPr>
          <w:rFonts w:ascii="Arial" w:hAnsi="Arial" w:cs="Arial"/>
          <w:b/>
          <w:u w:val="single"/>
          <w:lang w:val="ru-RU"/>
        </w:rPr>
      </w:pPr>
    </w:p>
    <w:p w:rsidR="00794A3E" w:rsidRDefault="00794A3E" w:rsidP="008D2B23">
      <w:pPr>
        <w:pStyle w:val="ListParagraph"/>
        <w:spacing w:before="0" w:after="0" w:line="240" w:lineRule="auto"/>
        <w:ind w:left="0"/>
        <w:rPr>
          <w:rFonts w:ascii="Arial" w:hAnsi="Arial" w:cs="Arial"/>
          <w:b/>
          <w:u w:val="single"/>
          <w:lang w:val="ru-RU"/>
        </w:rPr>
      </w:pPr>
    </w:p>
    <w:p w:rsidR="00794A3E" w:rsidRDefault="00794A3E" w:rsidP="008D2B23">
      <w:pPr>
        <w:pStyle w:val="ListParagraph"/>
        <w:spacing w:before="0" w:after="0" w:line="240" w:lineRule="auto"/>
        <w:ind w:left="0"/>
        <w:rPr>
          <w:rFonts w:ascii="Arial" w:hAnsi="Arial" w:cs="Arial"/>
          <w:b/>
          <w:u w:val="single"/>
          <w:lang w:val="ru-RU"/>
        </w:rPr>
      </w:pPr>
    </w:p>
    <w:p w:rsidR="00794A3E" w:rsidRDefault="00794A3E" w:rsidP="008D2B23">
      <w:pPr>
        <w:pStyle w:val="ListParagraph"/>
        <w:spacing w:before="0" w:after="0" w:line="240" w:lineRule="auto"/>
        <w:ind w:left="0"/>
        <w:rPr>
          <w:rFonts w:ascii="Arial" w:hAnsi="Arial" w:cs="Arial"/>
          <w:b/>
          <w:u w:val="single"/>
          <w:lang w:val="ru-RU"/>
        </w:rPr>
      </w:pPr>
    </w:p>
    <w:p w:rsidR="00794A3E" w:rsidRDefault="00794A3E" w:rsidP="008D2B23">
      <w:pPr>
        <w:pStyle w:val="ListParagraph"/>
        <w:spacing w:before="0" w:after="0" w:line="240" w:lineRule="auto"/>
        <w:ind w:left="0"/>
        <w:rPr>
          <w:rFonts w:ascii="Arial" w:hAnsi="Arial" w:cs="Arial"/>
          <w:b/>
          <w:u w:val="single"/>
          <w:lang w:val="ru-RU"/>
        </w:rPr>
      </w:pPr>
    </w:p>
    <w:p w:rsidR="00794A3E" w:rsidRDefault="00794A3E" w:rsidP="008D2B23">
      <w:pPr>
        <w:pStyle w:val="ListParagraph"/>
        <w:spacing w:before="0" w:after="0" w:line="240" w:lineRule="auto"/>
        <w:ind w:left="0"/>
        <w:rPr>
          <w:rFonts w:ascii="Arial" w:hAnsi="Arial" w:cs="Arial"/>
          <w:b/>
          <w:u w:val="single"/>
          <w:lang w:val="ru-RU"/>
        </w:rPr>
      </w:pPr>
    </w:p>
    <w:p w:rsidR="00794A3E" w:rsidRDefault="00794A3E" w:rsidP="008D2B23">
      <w:pPr>
        <w:pStyle w:val="ListParagraph"/>
        <w:spacing w:before="0" w:after="0" w:line="240" w:lineRule="auto"/>
        <w:ind w:left="0"/>
        <w:rPr>
          <w:rFonts w:ascii="Arial" w:hAnsi="Arial" w:cs="Arial"/>
          <w:b/>
          <w:u w:val="single"/>
          <w:lang w:val="ru-RU"/>
        </w:rPr>
      </w:pPr>
    </w:p>
    <w:p w:rsidR="008D2B23" w:rsidRPr="00611597" w:rsidRDefault="00572146" w:rsidP="008D2B23">
      <w:pPr>
        <w:pStyle w:val="ListParagraph"/>
        <w:spacing w:before="0" w:after="0" w:line="240" w:lineRule="auto"/>
        <w:ind w:left="0"/>
        <w:rPr>
          <w:rFonts w:ascii="Arial" w:hAnsi="Arial" w:cs="Arial"/>
          <w:b/>
          <w:u w:val="single"/>
          <w:lang w:val="ru-RU"/>
        </w:rPr>
      </w:pPr>
      <w:r w:rsidRPr="00611597">
        <w:rPr>
          <w:rFonts w:ascii="Arial" w:hAnsi="Arial" w:cs="Arial"/>
          <w:b/>
          <w:u w:val="single"/>
          <w:lang w:val="ru-RU"/>
        </w:rPr>
        <w:t xml:space="preserve">У </w:t>
      </w:r>
      <w:r w:rsidR="00207B40">
        <w:rPr>
          <w:rFonts w:ascii="Arial" w:hAnsi="Arial" w:cs="Arial"/>
          <w:b/>
          <w:u w:val="single"/>
          <w:lang w:val="sr-Cyrl-RS"/>
        </w:rPr>
        <w:t>тренутку</w:t>
      </w:r>
      <w:r w:rsidR="008D2B23" w:rsidRPr="00611597">
        <w:rPr>
          <w:rFonts w:ascii="Arial" w:hAnsi="Arial" w:cs="Arial"/>
          <w:b/>
          <w:u w:val="single"/>
          <w:lang w:val="ru-RU"/>
        </w:rPr>
        <w:t xml:space="preserve"> закључења Уговора</w:t>
      </w:r>
    </w:p>
    <w:p w:rsidR="008D2B23" w:rsidRPr="00611597" w:rsidRDefault="008D2B23" w:rsidP="008D2B23">
      <w:pPr>
        <w:pStyle w:val="ListParagraph"/>
        <w:spacing w:before="0" w:after="0" w:line="240" w:lineRule="auto"/>
        <w:ind w:left="0"/>
        <w:rPr>
          <w:rFonts w:ascii="Arial" w:hAnsi="Arial" w:cs="Arial"/>
          <w:b/>
          <w:u w:val="single"/>
          <w:lang w:val="ru-RU"/>
        </w:rPr>
      </w:pPr>
    </w:p>
    <w:p w:rsidR="008D2B23" w:rsidRPr="00611597" w:rsidRDefault="00FD0A1F" w:rsidP="00D16291">
      <w:pPr>
        <w:rPr>
          <w:rFonts w:cs="Arial"/>
          <w:b/>
          <w:lang w:val="ru-RU"/>
        </w:rPr>
      </w:pPr>
      <w:r w:rsidRPr="00611597">
        <w:rPr>
          <w:rFonts w:cs="Arial"/>
          <w:b/>
          <w:lang w:val="ru-RU"/>
        </w:rPr>
        <w:t>Меницу као гаранцију добро извршење посла</w:t>
      </w:r>
    </w:p>
    <w:p w:rsidR="00D16291" w:rsidRPr="00611597" w:rsidRDefault="00D16291" w:rsidP="00D16291">
      <w:pPr>
        <w:rPr>
          <w:rFonts w:cs="Arial"/>
          <w:b/>
          <w:lang w:val="ru-RU"/>
        </w:rPr>
      </w:pPr>
    </w:p>
    <w:p w:rsidR="008D2B23" w:rsidRPr="00611597" w:rsidRDefault="008D2B23" w:rsidP="00510945">
      <w:pPr>
        <w:pStyle w:val="KDPodnaslov3"/>
        <w:keepNext w:val="0"/>
        <w:spacing w:before="0"/>
        <w:ind w:left="851"/>
        <w:rPr>
          <w:rFonts w:cs="Arial"/>
          <w:b/>
          <w:lang w:val="ru-RU"/>
        </w:rPr>
      </w:pPr>
      <w:bookmarkStart w:id="238" w:name="_Toc441651599"/>
      <w:bookmarkStart w:id="239" w:name="_Toc442559910"/>
      <w:r w:rsidRPr="00611597">
        <w:rPr>
          <w:rFonts w:cs="Arial"/>
          <w:b/>
          <w:lang w:val="ru-RU"/>
        </w:rPr>
        <w:t xml:space="preserve">Меница за добро извршење посла </w:t>
      </w:r>
      <w:bookmarkEnd w:id="238"/>
      <w:bookmarkEnd w:id="239"/>
    </w:p>
    <w:p w:rsidR="00BC1827" w:rsidRPr="00611597" w:rsidRDefault="009A23E3" w:rsidP="00BC1827">
      <w:pPr>
        <w:rPr>
          <w:rFonts w:cs="Arial"/>
          <w:lang w:val="ru-RU"/>
        </w:rPr>
      </w:pPr>
      <w:r w:rsidRPr="00611597">
        <w:rPr>
          <w:rFonts w:cs="Arial"/>
          <w:lang w:val="ru-RU"/>
        </w:rPr>
        <w:t>Изабрани п</w:t>
      </w:r>
      <w:r w:rsidR="00BC1827" w:rsidRPr="00611597">
        <w:rPr>
          <w:rFonts w:cs="Arial"/>
          <w:lang w:val="ru-RU"/>
        </w:rPr>
        <w:t xml:space="preserve">онуђач је обавезан да </w:t>
      </w:r>
      <w:r w:rsidR="007049A6" w:rsidRPr="000E455D">
        <w:rPr>
          <w:rFonts w:cs="Arial"/>
          <w:lang w:val="sr-Cyrl-CS"/>
        </w:rPr>
        <w:t xml:space="preserve">у </w:t>
      </w:r>
      <w:r w:rsidR="00130B56">
        <w:rPr>
          <w:rFonts w:cs="Arial"/>
          <w:lang w:val="sr-Latn-RS"/>
        </w:rPr>
        <w:t>тренутку</w:t>
      </w:r>
      <w:r w:rsidR="007049A6" w:rsidRPr="000E455D">
        <w:rPr>
          <w:rFonts w:cs="Arial"/>
          <w:lang w:val="sr-Cyrl-CS"/>
        </w:rPr>
        <w:t xml:space="preserve"> закључења </w:t>
      </w:r>
      <w:r w:rsidR="00BC1827" w:rsidRPr="00611597">
        <w:rPr>
          <w:rFonts w:cs="Arial"/>
          <w:lang w:val="ru-RU"/>
        </w:rPr>
        <w:t>Наручиоцу достави:</w:t>
      </w:r>
    </w:p>
    <w:p w:rsidR="00BC1827" w:rsidRPr="00611597" w:rsidRDefault="00BC1827" w:rsidP="00B56161">
      <w:pPr>
        <w:pStyle w:val="ListParagraph"/>
        <w:numPr>
          <w:ilvl w:val="0"/>
          <w:numId w:val="27"/>
        </w:numPr>
        <w:rPr>
          <w:rFonts w:ascii="Arial" w:hAnsi="Arial" w:cs="Arial"/>
          <w:lang w:val="ru-RU"/>
        </w:rPr>
      </w:pPr>
      <w:r w:rsidRPr="00611597">
        <w:rPr>
          <w:rFonts w:ascii="Arial" w:hAnsi="Arial" w:cs="Arial"/>
          <w:lang w:val="ru-RU"/>
        </w:rPr>
        <w:t xml:space="preserve">бланко сопствену меницу за </w:t>
      </w:r>
      <w:r w:rsidRPr="000E455D">
        <w:rPr>
          <w:rFonts w:ascii="Arial" w:hAnsi="Arial" w:cs="Arial"/>
          <w:lang w:val="sr-Cyrl-RS"/>
        </w:rPr>
        <w:t>добро извршење посла</w:t>
      </w:r>
      <w:r w:rsidRPr="00611597">
        <w:rPr>
          <w:rFonts w:ascii="Arial" w:hAnsi="Arial" w:cs="Arial"/>
          <w:lang w:val="ru-RU"/>
        </w:rPr>
        <w:t xml:space="preserve"> која је неопозива, без права протеста и наплатива на први позив, потписана и оверена службеним печатом од стране овлашћеног  лица,</w:t>
      </w:r>
    </w:p>
    <w:p w:rsidR="00BC1827" w:rsidRPr="00611597" w:rsidRDefault="00BC1827" w:rsidP="00B56161">
      <w:pPr>
        <w:pStyle w:val="ListParagraph"/>
        <w:numPr>
          <w:ilvl w:val="0"/>
          <w:numId w:val="27"/>
        </w:numPr>
        <w:rPr>
          <w:rFonts w:ascii="Arial" w:hAnsi="Arial" w:cs="Arial"/>
          <w:lang w:val="ru-RU"/>
        </w:rPr>
      </w:pPr>
      <w:r w:rsidRPr="00611597">
        <w:rPr>
          <w:rFonts w:ascii="Arial" w:hAnsi="Arial" w:cs="Arial"/>
          <w:lang w:val="ru-RU"/>
        </w:rPr>
        <w:t>Менично писмо – овлашћење којим понуђач овлашћује наручиоца да може наплат</w:t>
      </w:r>
      <w:r w:rsidR="00D16291" w:rsidRPr="00611597">
        <w:rPr>
          <w:rFonts w:ascii="Arial" w:hAnsi="Arial" w:cs="Arial"/>
          <w:lang w:val="ru-RU"/>
        </w:rPr>
        <w:t>ити меницу  на износ од  10</w:t>
      </w:r>
      <w:r w:rsidRPr="00611597">
        <w:rPr>
          <w:rFonts w:ascii="Arial" w:hAnsi="Arial" w:cs="Arial"/>
          <w:lang w:val="ru-RU"/>
        </w:rPr>
        <w:t>% од вредности уговора (без ПДВ-а) са ро</w:t>
      </w:r>
      <w:r w:rsidR="008F18BC" w:rsidRPr="00611597">
        <w:rPr>
          <w:rFonts w:ascii="Arial" w:hAnsi="Arial" w:cs="Arial"/>
          <w:lang w:val="ru-RU"/>
        </w:rPr>
        <w:t>ком важења минимално 3</w:t>
      </w:r>
      <w:r w:rsidRPr="00611597">
        <w:rPr>
          <w:rFonts w:ascii="Arial" w:hAnsi="Arial" w:cs="Arial"/>
          <w:lang w:val="ru-RU"/>
        </w:rPr>
        <w:t xml:space="preserve">0 дана дужим од рока </w:t>
      </w:r>
      <w:r w:rsidR="00FB26F9">
        <w:rPr>
          <w:rFonts w:ascii="Arial" w:hAnsi="Arial" w:cs="Arial"/>
          <w:lang w:val="sr-Cyrl-RS"/>
        </w:rPr>
        <w:t>з</w:t>
      </w:r>
      <w:r w:rsidR="0059240C">
        <w:rPr>
          <w:rFonts w:ascii="Arial" w:hAnsi="Arial" w:cs="Arial"/>
        </w:rPr>
        <w:t>a</w:t>
      </w:r>
      <w:r w:rsidR="00FB26F9">
        <w:rPr>
          <w:rFonts w:ascii="Arial" w:hAnsi="Arial" w:cs="Arial"/>
          <w:lang w:val="sr-Cyrl-RS"/>
        </w:rPr>
        <w:t>вршет</w:t>
      </w:r>
      <w:r w:rsidR="0059240C">
        <w:rPr>
          <w:rFonts w:ascii="Arial" w:hAnsi="Arial" w:cs="Arial"/>
        </w:rPr>
        <w:t>ка</w:t>
      </w:r>
      <w:r w:rsidR="00FB26F9">
        <w:rPr>
          <w:rFonts w:ascii="Arial" w:hAnsi="Arial" w:cs="Arial"/>
          <w:lang w:val="sr-Cyrl-RS"/>
        </w:rPr>
        <w:t xml:space="preserve"> посла</w:t>
      </w:r>
      <w:r w:rsidRPr="00611597">
        <w:rPr>
          <w:rFonts w:ascii="Arial" w:hAnsi="Arial" w:cs="Arial"/>
          <w:lang w:val="ru-RU"/>
        </w:rPr>
        <w:t>, с тим да евентуални продужетак</w:t>
      </w:r>
      <w:r w:rsidR="003F74AC">
        <w:rPr>
          <w:rFonts w:ascii="Arial" w:hAnsi="Arial" w:cs="Arial"/>
          <w:lang w:val="sr-Cyrl-RS"/>
        </w:rPr>
        <w:t xml:space="preserve"> овог</w:t>
      </w:r>
      <w:r w:rsidRPr="00611597">
        <w:rPr>
          <w:rFonts w:ascii="Arial" w:hAnsi="Arial" w:cs="Arial"/>
          <w:lang w:val="ru-RU"/>
        </w:rPr>
        <w:t xml:space="preserve"> рока има за последицу и продужење рока важења менице и меничног овлашћења, </w:t>
      </w:r>
    </w:p>
    <w:p w:rsidR="00BC1827" w:rsidRPr="00611597" w:rsidRDefault="00BC1827" w:rsidP="00B56161">
      <w:pPr>
        <w:pStyle w:val="ListParagraph"/>
        <w:numPr>
          <w:ilvl w:val="0"/>
          <w:numId w:val="27"/>
        </w:numPr>
        <w:rPr>
          <w:rFonts w:ascii="Arial" w:hAnsi="Arial" w:cs="Arial"/>
          <w:lang w:val="ru-RU"/>
        </w:rPr>
      </w:pPr>
      <w:r w:rsidRPr="00611597">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0E455D" w:rsidRDefault="00BC1827" w:rsidP="00B56161">
      <w:pPr>
        <w:pStyle w:val="ListParagraph"/>
        <w:numPr>
          <w:ilvl w:val="0"/>
          <w:numId w:val="27"/>
        </w:numPr>
        <w:rPr>
          <w:rFonts w:ascii="Arial" w:hAnsi="Arial" w:cs="Arial"/>
        </w:rPr>
      </w:pPr>
      <w:r w:rsidRPr="000E455D">
        <w:rPr>
          <w:rFonts w:ascii="Arial" w:hAnsi="Arial" w:cs="Arial"/>
        </w:rPr>
        <w:t>фотокопију ОП обрасца.</w:t>
      </w:r>
    </w:p>
    <w:p w:rsidR="00BC1827" w:rsidRPr="00611597" w:rsidRDefault="00BC1827" w:rsidP="00B56161">
      <w:pPr>
        <w:pStyle w:val="ListParagraph"/>
        <w:numPr>
          <w:ilvl w:val="0"/>
          <w:numId w:val="27"/>
        </w:numPr>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611597" w:rsidRDefault="008D2B23" w:rsidP="00143DEB">
      <w:pPr>
        <w:rPr>
          <w:rFonts w:cs="Arial"/>
          <w:lang w:val="ru-RU"/>
        </w:rPr>
      </w:pPr>
      <w:r w:rsidRPr="00611597">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130B56" w:rsidRDefault="00130B56" w:rsidP="00D16291">
      <w:pPr>
        <w:pStyle w:val="ListParagraph"/>
        <w:spacing w:before="0" w:after="0" w:line="240" w:lineRule="auto"/>
        <w:ind w:left="0"/>
        <w:rPr>
          <w:rFonts w:ascii="Arial" w:hAnsi="Arial" w:cs="Arial"/>
          <w:b/>
          <w:u w:val="single"/>
          <w:lang w:val="ru-RU"/>
        </w:rPr>
      </w:pPr>
    </w:p>
    <w:p w:rsidR="00BC1827" w:rsidRPr="000E455D" w:rsidRDefault="009A23E3" w:rsidP="00D16291">
      <w:pPr>
        <w:pStyle w:val="ListParagraph"/>
        <w:spacing w:before="0" w:after="0" w:line="240" w:lineRule="auto"/>
        <w:ind w:left="0"/>
        <w:rPr>
          <w:rFonts w:ascii="Arial" w:hAnsi="Arial" w:cs="Arial"/>
          <w:b/>
          <w:u w:val="single"/>
          <w:lang w:val="sr-Cyrl-RS"/>
        </w:rPr>
      </w:pPr>
      <w:r w:rsidRPr="009D06DE">
        <w:rPr>
          <w:rFonts w:ascii="Arial" w:hAnsi="Arial" w:cs="Arial"/>
          <w:b/>
          <w:u w:val="single"/>
          <w:lang w:val="ru-RU"/>
        </w:rPr>
        <w:t xml:space="preserve">По </w:t>
      </w:r>
      <w:r w:rsidR="00EF0AF3" w:rsidRPr="000E455D">
        <w:rPr>
          <w:rFonts w:ascii="Arial" w:hAnsi="Arial" w:cs="Arial"/>
          <w:b/>
          <w:u w:val="single"/>
          <w:lang w:val="sr-Cyrl-RS"/>
        </w:rPr>
        <w:t>примопредаји предмета Уговора</w:t>
      </w:r>
      <w:bookmarkStart w:id="240" w:name="_Toc441651601"/>
      <w:bookmarkStart w:id="241" w:name="_Toc442559912"/>
    </w:p>
    <w:p w:rsidR="00D16291" w:rsidRPr="000E455D" w:rsidRDefault="00D16291" w:rsidP="00D16291">
      <w:pPr>
        <w:pStyle w:val="ListParagraph"/>
        <w:spacing w:before="0" w:after="0" w:line="240" w:lineRule="auto"/>
        <w:ind w:left="0"/>
        <w:rPr>
          <w:rFonts w:ascii="Arial" w:hAnsi="Arial" w:cs="Arial"/>
          <w:b/>
          <w:u w:val="single"/>
          <w:lang w:val="sr-Cyrl-RS"/>
        </w:rPr>
      </w:pPr>
    </w:p>
    <w:p w:rsidR="00510945" w:rsidRPr="00611597" w:rsidRDefault="00510945" w:rsidP="00510945">
      <w:pPr>
        <w:pStyle w:val="KDPodnaslov3"/>
        <w:keepNext w:val="0"/>
        <w:spacing w:before="0"/>
        <w:ind w:left="851"/>
        <w:rPr>
          <w:rFonts w:eastAsia="TimesNewRomanPSMT" w:cs="Arial"/>
          <w:b/>
          <w:bCs/>
          <w:iCs/>
          <w:lang w:val="ru-RU"/>
        </w:rPr>
      </w:pPr>
      <w:r w:rsidRPr="00611597">
        <w:rPr>
          <w:rFonts w:eastAsia="TimesNewRomanPSMT" w:cs="Arial"/>
          <w:b/>
          <w:bCs/>
          <w:iCs/>
          <w:lang w:val="ru-RU"/>
        </w:rPr>
        <w:t xml:space="preserve">Меница као гаранција за  отклањање </w:t>
      </w:r>
      <w:r w:rsidR="00B429D8">
        <w:rPr>
          <w:rFonts w:eastAsia="TimesNewRomanPSMT" w:cs="Arial"/>
          <w:b/>
          <w:bCs/>
          <w:iCs/>
          <w:lang w:val="sr-Cyrl-RS"/>
        </w:rPr>
        <w:t>недостатака</w:t>
      </w:r>
      <w:r w:rsidRPr="00611597">
        <w:rPr>
          <w:rFonts w:eastAsia="TimesNewRomanPSMT" w:cs="Arial"/>
          <w:b/>
          <w:bCs/>
          <w:iCs/>
          <w:lang w:val="ru-RU"/>
        </w:rPr>
        <w:t xml:space="preserve"> у гарантном року</w:t>
      </w:r>
      <w:bookmarkEnd w:id="240"/>
      <w:bookmarkEnd w:id="241"/>
    </w:p>
    <w:p w:rsidR="00567B57" w:rsidRPr="00611597" w:rsidRDefault="00567B57" w:rsidP="00567B57">
      <w:pPr>
        <w:rPr>
          <w:rFonts w:cs="Arial"/>
          <w:lang w:val="ru-RU"/>
        </w:rPr>
      </w:pPr>
      <w:r w:rsidRPr="00611597">
        <w:rPr>
          <w:rFonts w:cs="Arial"/>
          <w:lang w:val="ru-RU"/>
        </w:rPr>
        <w:t xml:space="preserve">Понуђач је обавезан да Наручиоцу </w:t>
      </w:r>
      <w:r w:rsidR="008576CB" w:rsidRPr="000E455D">
        <w:rPr>
          <w:rFonts w:cs="Arial"/>
          <w:lang w:val="sr-Cyrl-RS"/>
        </w:rPr>
        <w:t>у тренутку примопредаје предмета уговора  или најкасније 5 дана пре истека средства финансијског обезбеђења за добро извршење посла,</w:t>
      </w:r>
      <w:r w:rsidRPr="00611597">
        <w:rPr>
          <w:rFonts w:cs="Arial"/>
          <w:lang w:val="ru-RU"/>
        </w:rPr>
        <w:t>достави:</w:t>
      </w:r>
    </w:p>
    <w:p w:rsidR="00567B57" w:rsidRPr="00611597" w:rsidRDefault="00567B57" w:rsidP="00B56161">
      <w:pPr>
        <w:pStyle w:val="ListParagraph"/>
        <w:numPr>
          <w:ilvl w:val="0"/>
          <w:numId w:val="28"/>
        </w:numPr>
        <w:rPr>
          <w:rFonts w:ascii="Arial" w:hAnsi="Arial" w:cs="Arial"/>
          <w:lang w:val="ru-RU"/>
        </w:rPr>
      </w:pPr>
      <w:r w:rsidRPr="00611597">
        <w:rPr>
          <w:rFonts w:ascii="Arial" w:hAnsi="Arial" w:cs="Arial"/>
          <w:lang w:val="ru-RU"/>
        </w:rPr>
        <w:t xml:space="preserve">бланко сопствену меницу за </w:t>
      </w:r>
      <w:r w:rsidR="00F066DE" w:rsidRPr="000E455D">
        <w:rPr>
          <w:rFonts w:ascii="Arial" w:hAnsi="Arial" w:cs="Arial"/>
          <w:lang w:val="sr-Cyrl-RS"/>
        </w:rPr>
        <w:t>отклањање недостатака у гарантном року</w:t>
      </w:r>
      <w:r w:rsidRPr="00611597">
        <w:rPr>
          <w:rFonts w:ascii="Arial" w:hAnsi="Arial" w:cs="Arial"/>
          <w:lang w:val="ru-RU"/>
        </w:rPr>
        <w:t xml:space="preserve"> која је неопозива, без права протеста и наплатива на први позив, потписана и оверена службеним печатом од стране овлашћеног  лица,</w:t>
      </w:r>
    </w:p>
    <w:p w:rsidR="00567B57" w:rsidRPr="00611597" w:rsidRDefault="00567B57" w:rsidP="00B56161">
      <w:pPr>
        <w:pStyle w:val="ListParagraph"/>
        <w:numPr>
          <w:ilvl w:val="0"/>
          <w:numId w:val="28"/>
        </w:numPr>
        <w:rPr>
          <w:rFonts w:ascii="Arial" w:hAnsi="Arial" w:cs="Arial"/>
          <w:lang w:val="ru-RU"/>
        </w:rPr>
      </w:pPr>
      <w:r w:rsidRPr="00611597">
        <w:rPr>
          <w:rFonts w:ascii="Arial" w:hAnsi="Arial" w:cs="Arial"/>
          <w:lang w:val="ru-RU"/>
        </w:rPr>
        <w:t xml:space="preserve">Менично писмо – овлашћење којим понуђач овлашћује наручиоца да може наплатити меницу  на износ од 5% од вредности уговора (без </w:t>
      </w:r>
      <w:r w:rsidR="005600CA">
        <w:rPr>
          <w:rFonts w:ascii="Arial" w:hAnsi="Arial" w:cs="Arial"/>
          <w:lang w:val="ru-RU"/>
        </w:rPr>
        <w:t xml:space="preserve">ПДВ) са роком важења минимално </w:t>
      </w:r>
      <w:r w:rsidRPr="00611597">
        <w:rPr>
          <w:rFonts w:ascii="Arial" w:hAnsi="Arial" w:cs="Arial"/>
          <w:lang w:val="ru-RU"/>
        </w:rPr>
        <w:t>мин.</w:t>
      </w:r>
      <w:r w:rsidR="002479F9" w:rsidRPr="000E455D">
        <w:rPr>
          <w:rFonts w:ascii="Arial" w:hAnsi="Arial" w:cs="Arial"/>
          <w:lang w:val="sr-Cyrl-RS"/>
        </w:rPr>
        <w:t>30</w:t>
      </w:r>
      <w:r w:rsidRPr="00611597">
        <w:rPr>
          <w:rFonts w:ascii="Arial" w:hAnsi="Arial" w:cs="Arial"/>
          <w:lang w:val="ru-RU"/>
        </w:rPr>
        <w:t xml:space="preserve"> дана дужим од гарантног рока, с тим да евентуални продужетак </w:t>
      </w:r>
      <w:r w:rsidR="003F74AC">
        <w:rPr>
          <w:rFonts w:ascii="Arial" w:hAnsi="Arial" w:cs="Arial"/>
          <w:lang w:val="ru-RU"/>
        </w:rPr>
        <w:t>овог</w:t>
      </w:r>
      <w:r w:rsidR="00130B56">
        <w:rPr>
          <w:rFonts w:ascii="Arial" w:hAnsi="Arial" w:cs="Arial"/>
          <w:lang w:val="ru-RU"/>
        </w:rPr>
        <w:t xml:space="preserve"> </w:t>
      </w:r>
      <w:r w:rsidRPr="00611597">
        <w:rPr>
          <w:rFonts w:ascii="Arial" w:hAnsi="Arial" w:cs="Arial"/>
          <w:lang w:val="ru-RU"/>
        </w:rPr>
        <w:t xml:space="preserve">рока има за последицу и продужење рока важења менице и меничног овлашћења, </w:t>
      </w:r>
    </w:p>
    <w:p w:rsidR="00567B57" w:rsidRPr="00611597" w:rsidRDefault="00567B57" w:rsidP="00B56161">
      <w:pPr>
        <w:pStyle w:val="ListParagraph"/>
        <w:numPr>
          <w:ilvl w:val="0"/>
          <w:numId w:val="28"/>
        </w:numPr>
        <w:rPr>
          <w:rFonts w:ascii="Arial" w:hAnsi="Arial" w:cs="Arial"/>
          <w:lang w:val="ru-RU"/>
        </w:rPr>
      </w:pPr>
      <w:r w:rsidRPr="00611597">
        <w:rPr>
          <w:rFonts w:ascii="Arial" w:hAnsi="Arial" w:cs="Arial"/>
          <w:lang w:val="ru-RU"/>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67B57" w:rsidRPr="000E455D" w:rsidRDefault="00567B57" w:rsidP="00B56161">
      <w:pPr>
        <w:pStyle w:val="ListParagraph"/>
        <w:numPr>
          <w:ilvl w:val="0"/>
          <w:numId w:val="28"/>
        </w:numPr>
        <w:rPr>
          <w:rFonts w:ascii="Arial" w:hAnsi="Arial" w:cs="Arial"/>
        </w:rPr>
      </w:pPr>
      <w:r w:rsidRPr="000E455D">
        <w:rPr>
          <w:rFonts w:ascii="Arial" w:hAnsi="Arial" w:cs="Arial"/>
        </w:rPr>
        <w:t>фотокопију ОП обрасца.</w:t>
      </w:r>
    </w:p>
    <w:p w:rsidR="00567B57" w:rsidRPr="00611597" w:rsidRDefault="00567B57" w:rsidP="00B56161">
      <w:pPr>
        <w:pStyle w:val="ListParagraph"/>
        <w:numPr>
          <w:ilvl w:val="0"/>
          <w:numId w:val="28"/>
        </w:numPr>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67B57" w:rsidRPr="00611597" w:rsidRDefault="00567B57" w:rsidP="00567B57">
      <w:pPr>
        <w:rPr>
          <w:rFonts w:cs="Arial"/>
          <w:lang w:val="ru-RU"/>
        </w:rPr>
      </w:pPr>
      <w:r w:rsidRPr="00611597">
        <w:rPr>
          <w:rFonts w:cs="Arial"/>
          <w:lang w:val="ru-RU"/>
        </w:rPr>
        <w:t xml:space="preserve">Меница може бити наплаћена у случају да изабрани понуђач </w:t>
      </w:r>
      <w:r w:rsidR="00F066DE" w:rsidRPr="000E455D">
        <w:rPr>
          <w:rFonts w:cs="Arial"/>
          <w:lang w:val="sr-Cyrl-RS"/>
        </w:rPr>
        <w:t>не отклони недостатке у гарантном року</w:t>
      </w:r>
      <w:r w:rsidRPr="00611597">
        <w:rPr>
          <w:rFonts w:cs="Arial"/>
          <w:lang w:val="ru-RU"/>
        </w:rPr>
        <w:t xml:space="preserve">. </w:t>
      </w:r>
    </w:p>
    <w:p w:rsidR="00EA6A03" w:rsidRPr="000E455D" w:rsidRDefault="00EA6A03" w:rsidP="00EA6A03">
      <w:pPr>
        <w:pStyle w:val="KDParagraf"/>
        <w:spacing w:before="0"/>
        <w:rPr>
          <w:rFonts w:cs="Arial"/>
          <w:lang w:val="sr-Cyrl-RS"/>
        </w:rPr>
      </w:pPr>
      <w:r w:rsidRPr="000E455D">
        <w:rPr>
          <w:rFonts w:cs="Arial"/>
          <w:lang w:val="sr-Cyrl-RS"/>
        </w:rPr>
        <w:t xml:space="preserve">Уколико се средство финансијског обезбеђења не достави у уговореном року, </w:t>
      </w:r>
      <w:r w:rsidRPr="00611597">
        <w:rPr>
          <w:rFonts w:cs="Arial"/>
          <w:lang w:val="ru-RU" w:eastAsia="sr-Latn-RS"/>
        </w:rPr>
        <w:t>Купац</w:t>
      </w:r>
      <w:r w:rsidRPr="000E455D">
        <w:rPr>
          <w:rFonts w:cs="Arial"/>
          <w:lang w:val="sr-Cyrl-RS" w:eastAsia="sr-Latn-RS"/>
        </w:rPr>
        <w:t xml:space="preserve"> има право </w:t>
      </w:r>
      <w:r w:rsidRPr="000E455D">
        <w:rPr>
          <w:rFonts w:cs="Arial"/>
          <w:lang w:val="sr-Cyrl-RS"/>
        </w:rPr>
        <w:t xml:space="preserve"> да наплати средство финанасијског обезбеђења за добро извршење посла.</w:t>
      </w:r>
    </w:p>
    <w:p w:rsidR="00EA6A03" w:rsidRPr="00611597" w:rsidRDefault="00EA6A03" w:rsidP="00874F5B">
      <w:pPr>
        <w:rPr>
          <w:rFonts w:eastAsia="TimesNewRomanPSMT" w:cs="Arial"/>
          <w:lang w:val="ru-RU"/>
        </w:rPr>
      </w:pPr>
    </w:p>
    <w:p w:rsidR="004C3B38" w:rsidRPr="000E455D" w:rsidRDefault="004C3B38" w:rsidP="004C3B38">
      <w:pPr>
        <w:pStyle w:val="KDPodnaslov3"/>
        <w:keepNext w:val="0"/>
        <w:spacing w:before="0"/>
        <w:ind w:left="851"/>
        <w:rPr>
          <w:rFonts w:eastAsia="TimesNewRomanPSMT" w:cs="Arial"/>
          <w:b/>
          <w:bCs/>
          <w:iCs/>
          <w:lang w:val="sr-Cyrl-RS"/>
        </w:rPr>
      </w:pPr>
      <w:r w:rsidRPr="000E455D">
        <w:rPr>
          <w:rFonts w:eastAsia="TimesNewRomanPSMT" w:cs="Arial"/>
          <w:b/>
          <w:bCs/>
          <w:iCs/>
          <w:lang w:val="sr-Cyrl-RS"/>
        </w:rPr>
        <w:t>Достављање средстава финансијског обезбеђења</w:t>
      </w:r>
    </w:p>
    <w:p w:rsidR="00F066DE" w:rsidRPr="000E455D" w:rsidRDefault="00F066DE" w:rsidP="00F066DE">
      <w:pPr>
        <w:tabs>
          <w:tab w:val="left" w:pos="567"/>
          <w:tab w:val="left" w:pos="709"/>
        </w:tabs>
        <w:spacing w:after="120"/>
        <w:rPr>
          <w:rFonts w:eastAsia="TimesNewRomanPSMT" w:cs="Arial"/>
          <w:bCs/>
          <w:lang w:val="sr-Cyrl-RS"/>
        </w:rPr>
      </w:pPr>
      <w:r w:rsidRPr="000E455D">
        <w:rPr>
          <w:rFonts w:eastAsia="TimesNewRomanPSMT" w:cs="Arial"/>
          <w:bCs/>
          <w:lang w:val="sr-Cyrl-RS"/>
        </w:rPr>
        <w:t>Средство финансијског обезбеђења за  озбиљност понуде доставља се као саставни део понуде и гласи на Јавно предузеће „Елект</w:t>
      </w:r>
      <w:r w:rsidR="00D03107" w:rsidRPr="000E455D">
        <w:rPr>
          <w:rFonts w:eastAsia="TimesNewRomanPSMT" w:cs="Arial"/>
          <w:bCs/>
          <w:lang w:val="sr-Cyrl-RS"/>
        </w:rPr>
        <w:t>ропривреда Србије“ Београд</w:t>
      </w:r>
      <w:r w:rsidR="003E0D90" w:rsidRPr="000E455D">
        <w:rPr>
          <w:rFonts w:eastAsia="TimesNewRomanPSMT" w:cs="Arial"/>
          <w:bCs/>
          <w:lang w:val="sr-Cyrl-RS"/>
        </w:rPr>
        <w:t xml:space="preserve"> </w:t>
      </w:r>
      <w:r w:rsidR="00C84CBA" w:rsidRPr="000E455D">
        <w:rPr>
          <w:rFonts w:eastAsia="TimesNewRomanPSMT" w:cs="Arial"/>
          <w:bCs/>
          <w:lang w:val="sr-Cyrl-RS"/>
        </w:rPr>
        <w:t>-</w:t>
      </w:r>
      <w:r w:rsidR="003E0D90" w:rsidRPr="000E455D">
        <w:rPr>
          <w:rFonts w:eastAsia="TimesNewRomanPSMT" w:cs="Arial"/>
          <w:bCs/>
          <w:lang w:val="sr-Cyrl-RS"/>
        </w:rPr>
        <w:t xml:space="preserve"> </w:t>
      </w:r>
      <w:r w:rsidR="009A23E3" w:rsidRPr="000E455D">
        <w:rPr>
          <w:rFonts w:eastAsia="TimesNewRomanPSMT" w:cs="Arial"/>
          <w:bCs/>
          <w:lang w:val="sr-Cyrl-RS"/>
        </w:rPr>
        <w:t>о</w:t>
      </w:r>
      <w:r w:rsidRPr="000E455D">
        <w:rPr>
          <w:rFonts w:eastAsia="TimesNewRomanPSMT" w:cs="Arial"/>
          <w:bCs/>
          <w:lang w:val="sr-Cyrl-RS"/>
        </w:rPr>
        <w:t>гранак</w:t>
      </w:r>
      <w:r w:rsidR="003E0D90" w:rsidRPr="000E455D">
        <w:rPr>
          <w:rFonts w:eastAsia="TimesNewRomanPSMT" w:cs="Arial"/>
          <w:bCs/>
          <w:lang w:val="sr-Cyrl-RS"/>
        </w:rPr>
        <w:t xml:space="preserve"> ТЕ-КО Костолац, </w:t>
      </w:r>
      <w:r w:rsidR="009A23E3" w:rsidRPr="000E455D">
        <w:rPr>
          <w:rFonts w:eastAsia="TimesNewRomanPSMT" w:cs="Arial"/>
          <w:bCs/>
          <w:lang w:val="sr-Cyrl-RS"/>
        </w:rPr>
        <w:t xml:space="preserve">улица Николе Тесле бр.5-7, 12208 </w:t>
      </w:r>
      <w:r w:rsidR="003E0D90" w:rsidRPr="000E455D">
        <w:rPr>
          <w:rFonts w:eastAsia="TimesNewRomanPSMT" w:cs="Arial"/>
          <w:bCs/>
          <w:lang w:val="sr-Cyrl-RS"/>
        </w:rPr>
        <w:t>Костолац.</w:t>
      </w:r>
    </w:p>
    <w:p w:rsidR="00F066DE" w:rsidRPr="000E455D" w:rsidRDefault="00F066DE" w:rsidP="00C84CBA">
      <w:pPr>
        <w:tabs>
          <w:tab w:val="left" w:pos="567"/>
          <w:tab w:val="left" w:pos="709"/>
        </w:tabs>
        <w:spacing w:before="0" w:after="120"/>
        <w:rPr>
          <w:rFonts w:cs="Arial"/>
          <w:lang w:val="sr-Cyrl-RS"/>
        </w:rPr>
      </w:pPr>
      <w:r w:rsidRPr="000E455D">
        <w:rPr>
          <w:rFonts w:eastAsia="TimesNewRomanPSMT" w:cs="Arial"/>
          <w:bCs/>
          <w:lang w:val="sr-Cyrl-RS"/>
        </w:rPr>
        <w:t>Средство финансијског обезбеђења за добро извршење посла  гласи на Јавно предузеће „Електропривреда Србије“ Београд</w:t>
      </w:r>
      <w:r w:rsidR="009A23E3" w:rsidRPr="000E455D">
        <w:rPr>
          <w:rFonts w:eastAsia="TimesNewRomanPSMT" w:cs="Arial"/>
          <w:bCs/>
          <w:lang w:val="sr-Cyrl-RS"/>
        </w:rPr>
        <w:t xml:space="preserve"> - о</w:t>
      </w:r>
      <w:r w:rsidR="003E0D90" w:rsidRPr="000E455D">
        <w:rPr>
          <w:rFonts w:eastAsia="TimesNewRomanPSMT" w:cs="Arial"/>
          <w:bCs/>
          <w:lang w:val="sr-Cyrl-RS"/>
        </w:rPr>
        <w:t>гранак ТЕ-КО Костолац</w:t>
      </w:r>
      <w:r w:rsidRPr="000E455D">
        <w:rPr>
          <w:rFonts w:eastAsia="TimesNewRomanPSMT" w:cs="Arial"/>
          <w:b/>
          <w:bCs/>
          <w:lang w:val="sr-Cyrl-RS"/>
        </w:rPr>
        <w:t xml:space="preserve"> </w:t>
      </w:r>
      <w:r w:rsidRPr="000E455D">
        <w:rPr>
          <w:rFonts w:cs="Arial"/>
          <w:lang w:val="sr-Cyrl-RS"/>
        </w:rPr>
        <w:t xml:space="preserve">и доставља се лично или поштом на адресу: </w:t>
      </w:r>
    </w:p>
    <w:p w:rsidR="003E0D90" w:rsidRPr="000E455D" w:rsidRDefault="00F066DE" w:rsidP="00C84CBA">
      <w:pPr>
        <w:suppressAutoHyphens/>
        <w:spacing w:before="0" w:line="100" w:lineRule="atLeast"/>
        <w:jc w:val="center"/>
        <w:rPr>
          <w:rFonts w:cs="Arial"/>
          <w:lang w:val="sr-Cyrl-RS"/>
        </w:rPr>
      </w:pPr>
      <w:r w:rsidRPr="000E455D">
        <w:rPr>
          <w:rFonts w:cs="Arial"/>
          <w:lang w:val="sr-Cyrl-RS"/>
        </w:rPr>
        <w:t xml:space="preserve"> </w:t>
      </w:r>
      <w:r w:rsidR="00B62011" w:rsidRPr="000E455D">
        <w:rPr>
          <w:rFonts w:cs="Arial"/>
          <w:lang w:val="sr-Cyrl-RS"/>
        </w:rPr>
        <w:t>ЈП ЕПС, Београд – о</w:t>
      </w:r>
      <w:r w:rsidR="003E0D90" w:rsidRPr="000E455D">
        <w:rPr>
          <w:rFonts w:cs="Arial"/>
          <w:lang w:val="sr-Cyrl-RS"/>
        </w:rPr>
        <w:t xml:space="preserve">гранак ТЕ-КО Костолац, </w:t>
      </w:r>
    </w:p>
    <w:p w:rsidR="00F066DE" w:rsidRPr="000E455D" w:rsidRDefault="003E0D90" w:rsidP="00C84CBA">
      <w:pPr>
        <w:suppressAutoHyphens/>
        <w:spacing w:before="0" w:line="100" w:lineRule="atLeast"/>
        <w:jc w:val="center"/>
        <w:rPr>
          <w:rFonts w:eastAsia="Arial Unicode MS" w:cs="Arial"/>
          <w:kern w:val="1"/>
          <w:lang w:val="sr-Latn-RS" w:eastAsia="ar-SA"/>
        </w:rPr>
      </w:pPr>
      <w:r w:rsidRPr="000E455D">
        <w:rPr>
          <w:rFonts w:cs="Arial"/>
          <w:lang w:val="sr-Cyrl-RS"/>
        </w:rPr>
        <w:t>улица Николе Тесле бр.5-7, 12208 Костолац</w:t>
      </w:r>
    </w:p>
    <w:p w:rsidR="00F066DE" w:rsidRPr="000E455D" w:rsidRDefault="00F066DE" w:rsidP="00C84CBA">
      <w:pPr>
        <w:tabs>
          <w:tab w:val="left" w:pos="1134"/>
        </w:tabs>
        <w:spacing w:before="0"/>
        <w:jc w:val="center"/>
        <w:rPr>
          <w:rFonts w:cs="Arial"/>
          <w:lang w:val="sr-Cyrl-RS"/>
        </w:rPr>
      </w:pPr>
      <w:r w:rsidRPr="000E455D">
        <w:rPr>
          <w:rFonts w:cs="Arial"/>
          <w:i/>
          <w:lang w:val="sr-Cyrl-RS"/>
        </w:rPr>
        <w:t>са назнаком:</w:t>
      </w:r>
      <w:r w:rsidRPr="000E455D">
        <w:rPr>
          <w:rFonts w:cs="Arial"/>
          <w:lang w:val="sr-Cyrl-RS"/>
        </w:rPr>
        <w:t xml:space="preserve"> Средство финанс</w:t>
      </w:r>
      <w:r w:rsidR="003E0D90" w:rsidRPr="000E455D">
        <w:rPr>
          <w:rFonts w:cs="Arial"/>
          <w:lang w:val="sr-Cyrl-RS"/>
        </w:rPr>
        <w:t xml:space="preserve">ијског обезбеђења за </w:t>
      </w:r>
      <w:r w:rsidR="00943700" w:rsidRPr="000E455D">
        <w:rPr>
          <w:rFonts w:cs="Arial"/>
          <w:lang w:val="sr-Cyrl-RS"/>
        </w:rPr>
        <w:t>ЈН/</w:t>
      </w:r>
      <w:r w:rsidR="00C714AF">
        <w:rPr>
          <w:rFonts w:cs="Arial"/>
          <w:lang w:val="sr-Cyrl-RS"/>
        </w:rPr>
        <w:t>3100/</w:t>
      </w:r>
      <w:r w:rsidR="0023758C">
        <w:rPr>
          <w:rFonts w:cs="Arial"/>
          <w:lang w:val="sr-Cyrl-RS"/>
        </w:rPr>
        <w:t>0067</w:t>
      </w:r>
      <w:r w:rsidR="00C714AF">
        <w:rPr>
          <w:rFonts w:cs="Arial"/>
          <w:lang w:val="sr-Cyrl-RS"/>
        </w:rPr>
        <w:t>/</w:t>
      </w:r>
      <w:r w:rsidR="00794A3E">
        <w:rPr>
          <w:rFonts w:cs="Arial"/>
          <w:lang w:val="sr-Cyrl-RS"/>
        </w:rPr>
        <w:t>2019</w:t>
      </w:r>
    </w:p>
    <w:p w:rsidR="00C84CBA" w:rsidRPr="000E455D" w:rsidRDefault="00C84CBA" w:rsidP="00C84CBA">
      <w:pPr>
        <w:tabs>
          <w:tab w:val="left" w:pos="567"/>
          <w:tab w:val="left" w:pos="709"/>
        </w:tabs>
        <w:spacing w:before="0" w:after="120"/>
        <w:rPr>
          <w:rFonts w:eastAsia="TimesNewRomanPSMT" w:cs="Arial"/>
          <w:bCs/>
          <w:lang w:val="sr-Cyrl-RS"/>
        </w:rPr>
      </w:pPr>
    </w:p>
    <w:p w:rsidR="00F066DE" w:rsidRPr="000E455D" w:rsidRDefault="00F066DE" w:rsidP="00C84CBA">
      <w:pPr>
        <w:tabs>
          <w:tab w:val="left" w:pos="567"/>
          <w:tab w:val="left" w:pos="709"/>
        </w:tabs>
        <w:spacing w:before="0" w:after="120"/>
        <w:rPr>
          <w:rFonts w:cs="Arial"/>
          <w:lang w:val="sr-Cyrl-RS"/>
        </w:rPr>
      </w:pPr>
      <w:r w:rsidRPr="000E455D">
        <w:rPr>
          <w:rFonts w:eastAsia="TimesNewRomanPSMT" w:cs="Arial"/>
          <w:bCs/>
          <w:lang w:val="sr-Cyrl-RS"/>
        </w:rPr>
        <w:t>Средство финансијског обезбеђења за отклањање недостатака у гарантном року  гласи на Јавно предузеће „Електропривреда Србије“ Београд</w:t>
      </w:r>
      <w:r w:rsidR="00C84CBA" w:rsidRPr="000E455D">
        <w:rPr>
          <w:rFonts w:eastAsia="TimesNewRomanPSMT" w:cs="Arial"/>
          <w:bCs/>
          <w:lang w:val="sr-Cyrl-RS"/>
        </w:rPr>
        <w:t xml:space="preserve"> - </w:t>
      </w:r>
      <w:r w:rsidR="00B62011" w:rsidRPr="000E455D">
        <w:rPr>
          <w:rFonts w:eastAsia="TimesNewRomanPSMT" w:cs="Arial"/>
          <w:bCs/>
          <w:lang w:val="sr-Cyrl-RS"/>
        </w:rPr>
        <w:t>о</w:t>
      </w:r>
      <w:r w:rsidR="003E0D90" w:rsidRPr="000E455D">
        <w:rPr>
          <w:rFonts w:eastAsia="TimesNewRomanPSMT" w:cs="Arial"/>
          <w:bCs/>
          <w:lang w:val="sr-Cyrl-RS"/>
        </w:rPr>
        <w:t>гранак ТЕ-КО Костолац</w:t>
      </w:r>
      <w:r w:rsidR="00D03107" w:rsidRPr="000E455D">
        <w:rPr>
          <w:rFonts w:eastAsia="TimesNewRomanPSMT" w:cs="Arial"/>
          <w:bCs/>
          <w:lang w:val="sr-Cyrl-RS"/>
        </w:rPr>
        <w:t>, улица Николе Тесле бр.5-7, 12208 Костолац,</w:t>
      </w:r>
      <w:r w:rsidRPr="000E455D">
        <w:rPr>
          <w:rFonts w:eastAsia="TimesNewRomanPSMT" w:cs="Arial"/>
          <w:bCs/>
          <w:lang w:val="sr-Cyrl-RS"/>
        </w:rPr>
        <w:t xml:space="preserve"> </w:t>
      </w:r>
      <w:r w:rsidRPr="000E455D">
        <w:rPr>
          <w:rFonts w:cs="Arial"/>
          <w:lang w:val="sr-Cyrl-RS"/>
        </w:rPr>
        <w:t xml:space="preserve">и доставља се приликом примопредаје предмета уговора или поштом на адресу корисника уговора: </w:t>
      </w:r>
    </w:p>
    <w:p w:rsidR="003E0D90" w:rsidRPr="000E455D" w:rsidRDefault="00B62011" w:rsidP="00C84CBA">
      <w:pPr>
        <w:suppressAutoHyphens/>
        <w:spacing w:before="0" w:line="100" w:lineRule="atLeast"/>
        <w:jc w:val="center"/>
        <w:rPr>
          <w:rFonts w:cs="Arial"/>
          <w:lang w:val="sr-Cyrl-RS"/>
        </w:rPr>
      </w:pPr>
      <w:r w:rsidRPr="000E455D">
        <w:rPr>
          <w:rFonts w:cs="Arial"/>
          <w:lang w:val="sr-Cyrl-RS"/>
        </w:rPr>
        <w:t>ЈП ЕПС, Београд – о</w:t>
      </w:r>
      <w:r w:rsidR="003E0D90" w:rsidRPr="000E455D">
        <w:rPr>
          <w:rFonts w:cs="Arial"/>
          <w:lang w:val="sr-Cyrl-RS"/>
        </w:rPr>
        <w:t xml:space="preserve">гранак ТЕ-КО Костолац, </w:t>
      </w:r>
    </w:p>
    <w:p w:rsidR="00F066DE" w:rsidRPr="000E455D" w:rsidRDefault="003E0D90" w:rsidP="00C84CBA">
      <w:pPr>
        <w:suppressAutoHyphens/>
        <w:spacing w:before="0" w:line="100" w:lineRule="atLeast"/>
        <w:jc w:val="center"/>
        <w:rPr>
          <w:rFonts w:cs="Arial"/>
          <w:lang w:val="sr-Cyrl-RS"/>
        </w:rPr>
      </w:pPr>
      <w:r w:rsidRPr="000E455D">
        <w:rPr>
          <w:rFonts w:cs="Arial"/>
          <w:lang w:val="sr-Cyrl-RS"/>
        </w:rPr>
        <w:t>улица Николе Тесле бр.5-7, 12208 Костолац</w:t>
      </w:r>
    </w:p>
    <w:p w:rsidR="00F066DE" w:rsidRPr="000E455D" w:rsidRDefault="00F066DE" w:rsidP="00C84CBA">
      <w:pPr>
        <w:tabs>
          <w:tab w:val="left" w:pos="1134"/>
        </w:tabs>
        <w:spacing w:before="0"/>
        <w:jc w:val="center"/>
        <w:rPr>
          <w:rFonts w:cs="Arial"/>
          <w:lang w:val="sr-Cyrl-RS"/>
        </w:rPr>
      </w:pPr>
      <w:r w:rsidRPr="000E455D">
        <w:rPr>
          <w:rFonts w:cs="Arial"/>
          <w:i/>
          <w:lang w:val="sr-Cyrl-RS"/>
        </w:rPr>
        <w:t>са назнаком:</w:t>
      </w:r>
      <w:r w:rsidR="00D03107" w:rsidRPr="000E455D">
        <w:rPr>
          <w:rFonts w:cs="Arial"/>
          <w:lang w:val="sr-Cyrl-RS"/>
        </w:rPr>
        <w:t xml:space="preserve"> Средство</w:t>
      </w:r>
      <w:r w:rsidRPr="000E455D">
        <w:rPr>
          <w:rFonts w:cs="Arial"/>
          <w:lang w:val="sr-Cyrl-RS"/>
        </w:rPr>
        <w:t xml:space="preserve"> финанс</w:t>
      </w:r>
      <w:r w:rsidR="003E0D90" w:rsidRPr="000E455D">
        <w:rPr>
          <w:rFonts w:cs="Arial"/>
          <w:lang w:val="sr-Cyrl-RS"/>
        </w:rPr>
        <w:t xml:space="preserve">ијског обезбеђења за </w:t>
      </w:r>
      <w:r w:rsidR="00943700" w:rsidRPr="000E455D">
        <w:rPr>
          <w:rFonts w:cs="Arial"/>
          <w:lang w:val="sr-Cyrl-RS"/>
        </w:rPr>
        <w:t>ЈН/</w:t>
      </w:r>
      <w:r w:rsidR="00C714AF">
        <w:rPr>
          <w:rFonts w:cs="Arial"/>
          <w:lang w:val="sr-Cyrl-RS"/>
        </w:rPr>
        <w:t>3100/</w:t>
      </w:r>
      <w:r w:rsidR="0023758C">
        <w:rPr>
          <w:rFonts w:cs="Arial"/>
          <w:lang w:val="sr-Cyrl-RS"/>
        </w:rPr>
        <w:t>0067</w:t>
      </w:r>
      <w:r w:rsidR="00C714AF">
        <w:rPr>
          <w:rFonts w:cs="Arial"/>
          <w:lang w:val="sr-Cyrl-RS"/>
        </w:rPr>
        <w:t>/</w:t>
      </w:r>
      <w:r w:rsidR="00794A3E">
        <w:rPr>
          <w:rFonts w:cs="Arial"/>
          <w:lang w:val="sr-Cyrl-RS"/>
        </w:rPr>
        <w:t>2019</w:t>
      </w:r>
    </w:p>
    <w:p w:rsidR="00F066DE" w:rsidRPr="00611597" w:rsidRDefault="00F066DE" w:rsidP="00C84CBA">
      <w:pPr>
        <w:spacing w:before="0"/>
        <w:ind w:left="1571"/>
        <w:rPr>
          <w:rFonts w:cs="Arial"/>
          <w:lang w:val="ru-RU"/>
        </w:rPr>
      </w:pPr>
    </w:p>
    <w:p w:rsidR="0085348E" w:rsidRPr="00611597" w:rsidRDefault="0085348E" w:rsidP="00B56161">
      <w:pPr>
        <w:pStyle w:val="KDPodnaslov2"/>
        <w:numPr>
          <w:ilvl w:val="1"/>
          <w:numId w:val="25"/>
        </w:numPr>
        <w:spacing w:before="0"/>
        <w:jc w:val="both"/>
        <w:rPr>
          <w:rFonts w:cs="Arial"/>
          <w:lang w:val="ru-RU"/>
        </w:rPr>
      </w:pPr>
      <w:r w:rsidRPr="00611597">
        <w:rPr>
          <w:rFonts w:cs="Arial"/>
          <w:lang w:val="ru-RU"/>
        </w:rPr>
        <w:t>Начин означавања поверљивих података у понуди</w:t>
      </w:r>
    </w:p>
    <w:p w:rsidR="0085348E" w:rsidRPr="00611597" w:rsidRDefault="0085348E" w:rsidP="0085348E">
      <w:pPr>
        <w:pStyle w:val="KDParagraf"/>
        <w:spacing w:before="0"/>
        <w:rPr>
          <w:rFonts w:cs="Arial"/>
          <w:lang w:val="ru-RU"/>
        </w:rPr>
      </w:pPr>
      <w:r w:rsidRPr="00611597">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611597" w:rsidRDefault="0085348E" w:rsidP="0085348E">
      <w:pPr>
        <w:pStyle w:val="KDParagraf"/>
        <w:spacing w:before="0"/>
        <w:rPr>
          <w:rFonts w:cs="Arial"/>
          <w:lang w:val="ru-RU"/>
        </w:rPr>
      </w:pPr>
      <w:r w:rsidRPr="00611597">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611597" w:rsidRDefault="0085348E" w:rsidP="0085348E">
      <w:pPr>
        <w:pStyle w:val="KDParagraf"/>
        <w:spacing w:before="0"/>
        <w:rPr>
          <w:rFonts w:cs="Arial"/>
          <w:lang w:val="ru-RU"/>
        </w:rPr>
      </w:pPr>
      <w:r w:rsidRPr="00611597">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611597" w:rsidRDefault="0085348E" w:rsidP="0085348E">
      <w:pPr>
        <w:pStyle w:val="KDParagraf"/>
        <w:spacing w:before="0"/>
        <w:rPr>
          <w:rFonts w:cs="Arial"/>
          <w:lang w:val="ru-RU"/>
        </w:rPr>
      </w:pPr>
      <w:r w:rsidRPr="00611597">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611597" w:rsidRDefault="0085348E" w:rsidP="0085348E">
      <w:pPr>
        <w:pStyle w:val="KDParagraf"/>
        <w:spacing w:before="0"/>
        <w:rPr>
          <w:rFonts w:cs="Arial"/>
          <w:lang w:val="ru-RU"/>
        </w:rPr>
      </w:pPr>
      <w:r w:rsidRPr="00611597">
        <w:rPr>
          <w:rFonts w:cs="Arial"/>
          <w:lang w:val="ru-RU"/>
        </w:rPr>
        <w:lastRenderedPageBreak/>
        <w:t>Наручилац не одговара за поверљивост података који нису означени на горе наведени начин.</w:t>
      </w:r>
    </w:p>
    <w:p w:rsidR="0085348E" w:rsidRPr="00611597" w:rsidRDefault="0085348E" w:rsidP="0085348E">
      <w:pPr>
        <w:pStyle w:val="KDParagraf"/>
        <w:spacing w:before="0"/>
        <w:rPr>
          <w:rFonts w:cs="Arial"/>
          <w:lang w:val="ru-RU"/>
        </w:rPr>
      </w:pPr>
      <w:r w:rsidRPr="00611597">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0E455D" w:rsidRDefault="0085348E" w:rsidP="0085348E">
      <w:pPr>
        <w:pStyle w:val="KDParagraf"/>
        <w:spacing w:before="0"/>
        <w:rPr>
          <w:rFonts w:cs="Arial"/>
          <w:lang w:val="ru-RU"/>
        </w:rPr>
      </w:pPr>
      <w:r w:rsidRPr="000E455D">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611597" w:rsidRDefault="0085348E" w:rsidP="0085348E">
      <w:pPr>
        <w:pStyle w:val="KDParagraf"/>
        <w:spacing w:before="0"/>
        <w:rPr>
          <w:rFonts w:cs="Arial"/>
          <w:lang w:val="ru-RU"/>
        </w:rPr>
      </w:pPr>
      <w:r w:rsidRPr="00611597">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611597" w:rsidRDefault="0085348E" w:rsidP="0085348E">
      <w:pPr>
        <w:pStyle w:val="KDParagraf"/>
        <w:spacing w:before="0"/>
        <w:rPr>
          <w:rFonts w:cs="Arial"/>
          <w:lang w:val="ru-RU"/>
        </w:rPr>
      </w:pPr>
      <w:r w:rsidRPr="00611597">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611597" w:rsidRDefault="0085348E" w:rsidP="0085348E">
      <w:pPr>
        <w:autoSpaceDE w:val="0"/>
        <w:autoSpaceDN w:val="0"/>
        <w:adjustRightInd w:val="0"/>
        <w:spacing w:before="0"/>
        <w:rPr>
          <w:rFonts w:eastAsia="TimesNewRomanPSMT" w:cs="Arial"/>
          <w:bCs/>
          <w:lang w:val="ru-RU"/>
        </w:rPr>
      </w:pPr>
    </w:p>
    <w:p w:rsidR="0085348E" w:rsidRPr="00611597" w:rsidRDefault="0085348E" w:rsidP="00B56161">
      <w:pPr>
        <w:pStyle w:val="KDPodnaslov2"/>
        <w:numPr>
          <w:ilvl w:val="1"/>
          <w:numId w:val="25"/>
        </w:numPr>
        <w:spacing w:before="0"/>
        <w:jc w:val="both"/>
        <w:rPr>
          <w:rFonts w:cs="Arial"/>
          <w:lang w:val="ru-RU"/>
        </w:rPr>
      </w:pPr>
      <w:r w:rsidRPr="00611597">
        <w:rPr>
          <w:rFonts w:cs="Arial"/>
          <w:lang w:val="ru-RU"/>
        </w:rPr>
        <w:t>Поштовање обавеза које произлазе из прописа о заштити на раду и других прописа</w:t>
      </w:r>
    </w:p>
    <w:p w:rsidR="0085348E" w:rsidRPr="000E455D" w:rsidRDefault="0085348E" w:rsidP="0085348E">
      <w:pPr>
        <w:pStyle w:val="KDParagraf"/>
        <w:spacing w:before="0"/>
        <w:rPr>
          <w:rFonts w:cs="Arial"/>
          <w:lang w:val="ru-RU"/>
        </w:rPr>
      </w:pPr>
      <w:r w:rsidRPr="000E455D">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D67E00" w:rsidRPr="000E455D">
        <w:rPr>
          <w:rFonts w:cs="Arial"/>
          <w:lang w:val="ru-RU"/>
        </w:rPr>
        <w:t>Образац бр.4</w:t>
      </w:r>
      <w:r w:rsidRPr="000E455D">
        <w:rPr>
          <w:rFonts w:cs="Arial"/>
          <w:lang w:val="ru-RU"/>
        </w:rPr>
        <w:t xml:space="preserve"> из конкурсне документације).</w:t>
      </w:r>
    </w:p>
    <w:p w:rsidR="0085348E" w:rsidRPr="000E455D" w:rsidRDefault="0085348E" w:rsidP="0085348E">
      <w:pPr>
        <w:pStyle w:val="KDParagraf"/>
        <w:spacing w:before="0"/>
        <w:rPr>
          <w:rFonts w:cs="Arial"/>
          <w:lang w:val="ru-RU"/>
        </w:rPr>
      </w:pPr>
    </w:p>
    <w:p w:rsidR="0085348E" w:rsidRPr="000E455D" w:rsidRDefault="0085348E" w:rsidP="00B56161">
      <w:pPr>
        <w:pStyle w:val="KDPodnaslov2"/>
        <w:numPr>
          <w:ilvl w:val="1"/>
          <w:numId w:val="25"/>
        </w:numPr>
        <w:spacing w:before="0"/>
        <w:jc w:val="both"/>
        <w:rPr>
          <w:rFonts w:cs="Arial"/>
        </w:rPr>
      </w:pPr>
      <w:r w:rsidRPr="000E455D">
        <w:rPr>
          <w:rFonts w:cs="Arial"/>
        </w:rPr>
        <w:t>Накнада за коришћење патената</w:t>
      </w:r>
    </w:p>
    <w:p w:rsidR="0085348E" w:rsidRPr="000E455D" w:rsidRDefault="0085348E" w:rsidP="0085348E">
      <w:pPr>
        <w:pStyle w:val="KDParagraf"/>
        <w:spacing w:before="0"/>
        <w:rPr>
          <w:rFonts w:cs="Arial"/>
          <w:lang w:val="ru-RU" w:eastAsia="sr-Latn-CS"/>
        </w:rPr>
      </w:pPr>
      <w:r w:rsidRPr="000E455D">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0E455D" w:rsidRDefault="008F774C" w:rsidP="0085348E">
      <w:pPr>
        <w:pStyle w:val="KDParagraf"/>
        <w:spacing w:before="0"/>
        <w:rPr>
          <w:rFonts w:cs="Arial"/>
          <w:lang w:val="ru-RU" w:eastAsia="sr-Latn-CS"/>
        </w:rPr>
      </w:pPr>
    </w:p>
    <w:p w:rsidR="0085348E" w:rsidRPr="00611597" w:rsidRDefault="008F774C" w:rsidP="00B56161">
      <w:pPr>
        <w:pStyle w:val="KDPodnaslov2"/>
        <w:numPr>
          <w:ilvl w:val="1"/>
          <w:numId w:val="25"/>
        </w:numPr>
        <w:spacing w:before="0"/>
        <w:jc w:val="both"/>
        <w:rPr>
          <w:rFonts w:cs="Arial"/>
          <w:lang w:val="ru-RU"/>
        </w:rPr>
      </w:pPr>
      <w:r w:rsidRPr="00611597">
        <w:rPr>
          <w:rFonts w:cs="Arial"/>
          <w:lang w:val="ru-RU"/>
        </w:rPr>
        <w:t>Начело заштите животне средине и обезбеђивања енергетске ефикасности</w:t>
      </w:r>
    </w:p>
    <w:p w:rsidR="008F774C" w:rsidRPr="000E455D" w:rsidRDefault="008F774C" w:rsidP="008F774C">
      <w:pPr>
        <w:pStyle w:val="KDParagraf"/>
        <w:spacing w:before="0"/>
        <w:rPr>
          <w:rFonts w:cs="Arial"/>
          <w:lang w:val="ru-RU" w:eastAsia="sr-Latn-CS"/>
        </w:rPr>
      </w:pPr>
      <w:r w:rsidRPr="000E455D">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611597" w:rsidRDefault="008D2B23" w:rsidP="008D2B23">
      <w:pPr>
        <w:spacing w:before="0"/>
        <w:ind w:left="851"/>
        <w:rPr>
          <w:rFonts w:eastAsia="TimesNewRomanPSMT" w:cs="Arial"/>
          <w:bCs/>
          <w:iCs/>
          <w:lang w:val="ru-RU"/>
        </w:rPr>
      </w:pPr>
    </w:p>
    <w:p w:rsidR="008D2B23" w:rsidRPr="000E455D" w:rsidRDefault="008D2B23" w:rsidP="00B56161">
      <w:pPr>
        <w:pStyle w:val="KDPodnaslov2"/>
        <w:numPr>
          <w:ilvl w:val="1"/>
          <w:numId w:val="25"/>
        </w:numPr>
        <w:spacing w:before="0"/>
        <w:jc w:val="both"/>
        <w:rPr>
          <w:rFonts w:cs="Arial"/>
        </w:rPr>
      </w:pPr>
      <w:bookmarkStart w:id="242" w:name="_Toc441651602"/>
      <w:bookmarkStart w:id="243" w:name="_Toc442559913"/>
      <w:r w:rsidRPr="000E455D">
        <w:rPr>
          <w:rFonts w:cs="Arial"/>
        </w:rPr>
        <w:t>Додатне информације и објашњења</w:t>
      </w:r>
      <w:bookmarkEnd w:id="242"/>
      <w:bookmarkEnd w:id="243"/>
    </w:p>
    <w:p w:rsidR="008D2B23" w:rsidRPr="00611597" w:rsidRDefault="008D2B23" w:rsidP="008D2B23">
      <w:pPr>
        <w:widowControl w:val="0"/>
        <w:spacing w:before="0"/>
        <w:rPr>
          <w:rFonts w:cs="Arial"/>
          <w:lang w:val="ru-RU"/>
        </w:rPr>
      </w:pPr>
      <w:r w:rsidRPr="000E455D">
        <w:rPr>
          <w:rFonts w:cs="Arial"/>
          <w:lang w:val="ru-RU"/>
        </w:rPr>
        <w:t xml:space="preserve">Заинтерсовано лице може, у писаном облику, тражити </w:t>
      </w:r>
      <w:r w:rsidR="00B505E8" w:rsidRPr="000E455D">
        <w:rPr>
          <w:rFonts w:cs="Arial"/>
          <w:lang w:val="ru-RU"/>
        </w:rPr>
        <w:t xml:space="preserve">од Наручиоца </w:t>
      </w:r>
      <w:r w:rsidRPr="000E455D">
        <w:rPr>
          <w:rFonts w:cs="Arial"/>
          <w:lang w:val="ru-RU"/>
        </w:rPr>
        <w:t>додатне информације или појашњења у вези са припрем</w:t>
      </w:r>
      <w:r w:rsidR="00B505E8" w:rsidRPr="000E455D">
        <w:rPr>
          <w:rFonts w:cs="Arial"/>
          <w:lang w:val="ru-RU"/>
        </w:rPr>
        <w:t>ањем</w:t>
      </w:r>
      <w:r w:rsidRPr="000E455D">
        <w:rPr>
          <w:rFonts w:cs="Arial"/>
          <w:lang w:val="ru-RU"/>
        </w:rPr>
        <w:t xml:space="preserve"> понуде,</w:t>
      </w:r>
      <w:r w:rsidR="003E0D90" w:rsidRPr="000E455D">
        <w:rPr>
          <w:rFonts w:cs="Arial"/>
          <w:lang w:val="ru-RU"/>
        </w:rPr>
        <w:t xml:space="preserve"> </w:t>
      </w:r>
      <w:r w:rsidR="00B505E8" w:rsidRPr="000E455D">
        <w:rPr>
          <w:rFonts w:cs="Arial"/>
          <w:lang w:val="ru-RU"/>
        </w:rPr>
        <w:t>при чему може да укаже Наручиоцу и на евентуално уочене недостатке и неправилности у конкурсној документацији,</w:t>
      </w:r>
      <w:r w:rsidRPr="000E455D">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3E0D90" w:rsidRPr="000E455D">
        <w:rPr>
          <w:rFonts w:cs="Arial"/>
          <w:lang w:val="ru-RU"/>
        </w:rPr>
        <w:t xml:space="preserve"> </w:t>
      </w:r>
      <w:r w:rsidR="00943700" w:rsidRPr="000E455D">
        <w:rPr>
          <w:rFonts w:cs="Arial"/>
          <w:lang w:val="ru-RU"/>
        </w:rPr>
        <w:t>ЈН/</w:t>
      </w:r>
      <w:r w:rsidR="00C714AF">
        <w:rPr>
          <w:rFonts w:cs="Arial"/>
          <w:lang w:val="ru-RU"/>
        </w:rPr>
        <w:t>3100/</w:t>
      </w:r>
      <w:r w:rsidR="0023758C">
        <w:rPr>
          <w:rFonts w:cs="Arial"/>
          <w:lang w:val="ru-RU"/>
        </w:rPr>
        <w:t>0067</w:t>
      </w:r>
      <w:r w:rsidR="00C714AF">
        <w:rPr>
          <w:rFonts w:cs="Arial"/>
          <w:lang w:val="ru-RU"/>
        </w:rPr>
        <w:t>/</w:t>
      </w:r>
      <w:r w:rsidR="00794A3E">
        <w:rPr>
          <w:rFonts w:cs="Arial"/>
          <w:lang w:val="ru-RU"/>
        </w:rPr>
        <w:t>2019</w:t>
      </w:r>
      <w:r w:rsidRPr="000E455D">
        <w:rPr>
          <w:rFonts w:cs="Arial"/>
          <w:lang w:val="ru-RU"/>
        </w:rPr>
        <w:t>“ или електронским путем на е-</w:t>
      </w:r>
      <w:r w:rsidRPr="000E455D">
        <w:rPr>
          <w:rFonts w:cs="Arial"/>
        </w:rPr>
        <w:t>mail</w:t>
      </w:r>
      <w:r w:rsidRPr="000E455D">
        <w:rPr>
          <w:rFonts w:cs="Arial"/>
          <w:lang w:val="ru-RU"/>
        </w:rPr>
        <w:t xml:space="preserve"> адресу:</w:t>
      </w:r>
      <w:r w:rsidR="00C84CBA" w:rsidRPr="000E455D">
        <w:rPr>
          <w:rFonts w:cs="Arial"/>
          <w:lang w:val="ru-RU"/>
        </w:rPr>
        <w:t xml:space="preserve"> </w:t>
      </w:r>
      <w:hyperlink r:id="rId172" w:history="1">
        <w:r w:rsidR="0023758C">
          <w:rPr>
            <w:rStyle w:val="Hyperlink"/>
            <w:rFonts w:cs="Arial"/>
          </w:rPr>
          <w:t>slavoljub.stokic</w:t>
        </w:r>
        <w:r w:rsidR="00C714AF" w:rsidRPr="0068797E">
          <w:rPr>
            <w:rStyle w:val="Hyperlink"/>
            <w:rFonts w:cs="Arial"/>
            <w:lang w:val="ru-RU"/>
          </w:rPr>
          <w:t>@te-ko.rs</w:t>
        </w:r>
      </w:hyperlink>
      <w:r w:rsidR="00D03107" w:rsidRPr="000E455D">
        <w:rPr>
          <w:rFonts w:cs="Arial"/>
          <w:lang w:val="ru-RU"/>
        </w:rPr>
        <w:t xml:space="preserve"> </w:t>
      </w:r>
      <w:r w:rsidRPr="000E455D">
        <w:rPr>
          <w:rFonts w:cs="Arial"/>
          <w:lang w:val="ru-RU"/>
        </w:rPr>
        <w:t>,радним данима (понедељак – петак) у времену од 08 до 1</w:t>
      </w:r>
      <w:r w:rsidR="00270B2B" w:rsidRPr="000E455D">
        <w:rPr>
          <w:rFonts w:cs="Arial"/>
          <w:lang w:val="ru-RU"/>
        </w:rPr>
        <w:t>5</w:t>
      </w:r>
      <w:r w:rsidRPr="000E455D">
        <w:rPr>
          <w:rFonts w:cs="Arial"/>
          <w:lang w:val="ru-RU"/>
        </w:rPr>
        <w:t xml:space="preserve"> часова. </w:t>
      </w:r>
      <w:r w:rsidRPr="00611597">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0E455D" w:rsidRDefault="008D2B23" w:rsidP="008D2B23">
      <w:pPr>
        <w:spacing w:before="0"/>
        <w:rPr>
          <w:rFonts w:cs="Arial"/>
          <w:lang w:val="ru-RU"/>
        </w:rPr>
      </w:pPr>
      <w:r w:rsidRPr="000E455D">
        <w:rPr>
          <w:rFonts w:cs="Arial"/>
          <w:lang w:val="ru-RU"/>
        </w:rPr>
        <w:t xml:space="preserve">Наручилац ће у року од три дана по пријему захтева објавити </w:t>
      </w:r>
      <w:r w:rsidRPr="00611597">
        <w:rPr>
          <w:rFonts w:cs="Arial"/>
          <w:lang w:val="ru-RU"/>
        </w:rPr>
        <w:t>Одговор на захтев</w:t>
      </w:r>
      <w:r w:rsidRPr="000E455D">
        <w:rPr>
          <w:rFonts w:cs="Arial"/>
          <w:lang w:val="ru-RU"/>
        </w:rPr>
        <w:t xml:space="preserve"> на Порталу јавних набавки и својој интернет страници.</w:t>
      </w:r>
    </w:p>
    <w:p w:rsidR="008D2B23" w:rsidRPr="000E455D" w:rsidRDefault="008D2B23" w:rsidP="008D2B23">
      <w:pPr>
        <w:pStyle w:val="KDMojTekst"/>
        <w:spacing w:before="0"/>
        <w:rPr>
          <w:rFonts w:cs="Arial"/>
          <w:i w:val="0"/>
          <w:color w:val="auto"/>
          <w:sz w:val="22"/>
          <w:szCs w:val="22"/>
        </w:rPr>
      </w:pPr>
      <w:r w:rsidRPr="000E455D">
        <w:rPr>
          <w:rFonts w:cs="Arial"/>
          <w:i w:val="0"/>
          <w:color w:val="auto"/>
          <w:sz w:val="22"/>
          <w:szCs w:val="22"/>
        </w:rPr>
        <w:t>Тражење додатних информација и појашњења телефоном није дозвољено.</w:t>
      </w:r>
    </w:p>
    <w:p w:rsidR="00C14152" w:rsidRPr="000E455D" w:rsidRDefault="00C14152" w:rsidP="00C14152">
      <w:pPr>
        <w:spacing w:before="0"/>
        <w:rPr>
          <w:rFonts w:cs="Arial"/>
          <w:lang w:val="ru-RU"/>
        </w:rPr>
      </w:pPr>
      <w:r w:rsidRPr="000E455D">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0E455D" w:rsidRDefault="00C14152" w:rsidP="00C14152">
      <w:pPr>
        <w:spacing w:before="0"/>
        <w:rPr>
          <w:rFonts w:cs="Arial"/>
          <w:lang w:val="ru-RU"/>
        </w:rPr>
      </w:pPr>
      <w:r w:rsidRPr="000E455D">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0E455D" w:rsidRDefault="00C14152" w:rsidP="00C14152">
      <w:pPr>
        <w:spacing w:before="0"/>
        <w:rPr>
          <w:rFonts w:cs="Arial"/>
          <w:lang w:val="ru-RU"/>
        </w:rPr>
      </w:pPr>
      <w:r w:rsidRPr="000E455D">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0E455D" w:rsidRDefault="00C14152" w:rsidP="00C14152">
      <w:pPr>
        <w:spacing w:before="0"/>
        <w:rPr>
          <w:rFonts w:cs="Arial"/>
          <w:lang w:val="ru-RU"/>
        </w:rPr>
      </w:pPr>
      <w:r w:rsidRPr="000E455D">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0E455D" w:rsidRDefault="008D2B23" w:rsidP="00D31828">
      <w:pPr>
        <w:pStyle w:val="KDMojTekst"/>
        <w:spacing w:before="0"/>
        <w:rPr>
          <w:rFonts w:cs="Arial"/>
          <w:i w:val="0"/>
          <w:color w:val="auto"/>
          <w:sz w:val="22"/>
          <w:szCs w:val="22"/>
          <w:lang w:val="sr-Cyrl-CS"/>
        </w:rPr>
      </w:pPr>
      <w:r w:rsidRPr="000E455D">
        <w:rPr>
          <w:rFonts w:cs="Arial"/>
          <w:i w:val="0"/>
          <w:color w:val="auto"/>
          <w:sz w:val="22"/>
          <w:szCs w:val="22"/>
        </w:rPr>
        <w:t>Комуникација у поступку јавне н</w:t>
      </w:r>
      <w:r w:rsidR="00EA1925" w:rsidRPr="000E455D">
        <w:rPr>
          <w:rFonts w:cs="Arial"/>
          <w:i w:val="0"/>
          <w:color w:val="auto"/>
          <w:sz w:val="22"/>
          <w:szCs w:val="22"/>
        </w:rPr>
        <w:t xml:space="preserve">абавке се врши на начин </w:t>
      </w:r>
      <w:r w:rsidRPr="000E455D">
        <w:rPr>
          <w:rFonts w:cs="Arial"/>
          <w:i w:val="0"/>
          <w:color w:val="auto"/>
          <w:sz w:val="22"/>
          <w:szCs w:val="22"/>
        </w:rPr>
        <w:t>чланом 20. Закона.</w:t>
      </w:r>
    </w:p>
    <w:p w:rsidR="00D31828" w:rsidRPr="000E455D" w:rsidRDefault="00D31828" w:rsidP="00D31828">
      <w:pPr>
        <w:pStyle w:val="KDParagraf"/>
        <w:spacing w:before="0"/>
        <w:rPr>
          <w:rFonts w:cs="Arial"/>
          <w:lang w:val="ru-RU"/>
        </w:rPr>
      </w:pPr>
      <w:r w:rsidRPr="000E455D">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0E455D">
          <w:rPr>
            <w:rStyle w:val="Hyperlink"/>
            <w:rFonts w:cs="Arial"/>
            <w:color w:val="auto"/>
          </w:rPr>
          <w:t>www</w:t>
        </w:r>
        <w:r w:rsidR="000B45FD" w:rsidRPr="00611597">
          <w:rPr>
            <w:rStyle w:val="Hyperlink"/>
            <w:rFonts w:cs="Arial"/>
            <w:color w:val="auto"/>
            <w:lang w:val="ru-RU"/>
          </w:rPr>
          <w:t>.</w:t>
        </w:r>
        <w:r w:rsidR="000B45FD" w:rsidRPr="000E455D">
          <w:rPr>
            <w:rStyle w:val="Hyperlink"/>
            <w:rFonts w:cs="Arial"/>
            <w:color w:val="auto"/>
            <w:lang w:val="sr-Cyrl-CS"/>
          </w:rPr>
          <w:t>к</w:t>
        </w:r>
        <w:r w:rsidR="000B45FD" w:rsidRPr="000E455D">
          <w:rPr>
            <w:rStyle w:val="Hyperlink"/>
            <w:rFonts w:cs="Arial"/>
            <w:color w:val="auto"/>
          </w:rPr>
          <w:t>jn</w:t>
        </w:r>
        <w:r w:rsidR="000B45FD" w:rsidRPr="00611597">
          <w:rPr>
            <w:rStyle w:val="Hyperlink"/>
            <w:rFonts w:cs="Arial"/>
            <w:color w:val="auto"/>
            <w:lang w:val="ru-RU"/>
          </w:rPr>
          <w:t>.</w:t>
        </w:r>
        <w:r w:rsidR="000B45FD" w:rsidRPr="000E455D">
          <w:rPr>
            <w:rStyle w:val="Hyperlink"/>
            <w:rFonts w:cs="Arial"/>
            <w:color w:val="auto"/>
          </w:rPr>
          <w:t>gov</w:t>
        </w:r>
        <w:r w:rsidR="000B45FD" w:rsidRPr="00611597">
          <w:rPr>
            <w:rStyle w:val="Hyperlink"/>
            <w:rFonts w:cs="Arial"/>
            <w:color w:val="auto"/>
            <w:lang w:val="ru-RU"/>
          </w:rPr>
          <w:t>.</w:t>
        </w:r>
        <w:r w:rsidR="000B45FD" w:rsidRPr="000E455D">
          <w:rPr>
            <w:rStyle w:val="Hyperlink"/>
            <w:rFonts w:cs="Arial"/>
            <w:color w:val="auto"/>
          </w:rPr>
          <w:t>rs</w:t>
        </w:r>
      </w:hyperlink>
      <w:r w:rsidRPr="000E455D">
        <w:rPr>
          <w:rFonts w:cs="Arial"/>
          <w:lang w:val="ru-RU"/>
        </w:rPr>
        <w:t>).</w:t>
      </w:r>
    </w:p>
    <w:p w:rsidR="008D2B23" w:rsidRPr="000E455D" w:rsidRDefault="008D2B23" w:rsidP="008D2B23">
      <w:pPr>
        <w:pStyle w:val="KDMojTekst"/>
        <w:spacing w:before="0"/>
        <w:rPr>
          <w:rFonts w:cs="Arial"/>
          <w:i w:val="0"/>
          <w:color w:val="auto"/>
          <w:sz w:val="22"/>
          <w:szCs w:val="22"/>
        </w:rPr>
      </w:pPr>
    </w:p>
    <w:p w:rsidR="008D2B23" w:rsidRPr="000E455D" w:rsidRDefault="008D2B23" w:rsidP="00B56161">
      <w:pPr>
        <w:pStyle w:val="KDPodnaslov2"/>
        <w:numPr>
          <w:ilvl w:val="1"/>
          <w:numId w:val="25"/>
        </w:numPr>
        <w:spacing w:before="0"/>
        <w:jc w:val="both"/>
        <w:rPr>
          <w:rFonts w:cs="Arial"/>
        </w:rPr>
      </w:pPr>
      <w:bookmarkStart w:id="244" w:name="_Toc441651603"/>
      <w:bookmarkStart w:id="245" w:name="_Toc442559914"/>
      <w:r w:rsidRPr="000E455D">
        <w:rPr>
          <w:rFonts w:cs="Arial"/>
        </w:rPr>
        <w:t>Трошкови понуде</w:t>
      </w:r>
      <w:bookmarkEnd w:id="244"/>
      <w:bookmarkEnd w:id="245"/>
    </w:p>
    <w:p w:rsidR="008D2B23" w:rsidRPr="000E455D" w:rsidRDefault="008D2B23" w:rsidP="008D2B23">
      <w:pPr>
        <w:pStyle w:val="KDParagraf"/>
        <w:spacing w:before="0"/>
        <w:rPr>
          <w:rFonts w:cs="Arial"/>
          <w:lang w:val="ru-RU"/>
        </w:rPr>
      </w:pPr>
      <w:r w:rsidRPr="000E455D">
        <w:rPr>
          <w:rFonts w:cs="Arial"/>
          <w:lang w:val="ru-RU"/>
        </w:rPr>
        <w:t>Трошкове припреме и подношења понуде сноси искључив</w:t>
      </w:r>
      <w:r w:rsidR="002479F9" w:rsidRPr="000E455D">
        <w:rPr>
          <w:rFonts w:cs="Arial"/>
          <w:lang w:val="ru-RU"/>
        </w:rPr>
        <w:t>о Понуђач и не може тражити од Н</w:t>
      </w:r>
      <w:r w:rsidRPr="000E455D">
        <w:rPr>
          <w:rFonts w:cs="Arial"/>
          <w:lang w:val="ru-RU"/>
        </w:rPr>
        <w:t>аручиоца накнаду трошкова.</w:t>
      </w:r>
    </w:p>
    <w:p w:rsidR="008D2B23" w:rsidRPr="00611597" w:rsidRDefault="008D2B23" w:rsidP="008D2B23">
      <w:pPr>
        <w:pStyle w:val="KDParagraf"/>
        <w:spacing w:before="0"/>
        <w:rPr>
          <w:rFonts w:cs="Arial"/>
          <w:lang w:val="ru-RU"/>
        </w:rPr>
      </w:pPr>
      <w:r w:rsidRPr="00611597">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611597" w:rsidRDefault="008D2B23" w:rsidP="008D2B23">
      <w:pPr>
        <w:pStyle w:val="KDParagraf"/>
        <w:spacing w:before="0"/>
        <w:rPr>
          <w:rFonts w:cs="Arial"/>
          <w:lang w:val="ru-RU"/>
        </w:rPr>
      </w:pPr>
      <w:r w:rsidRPr="00611597">
        <w:rPr>
          <w:rFonts w:cs="Arial"/>
          <w:lang w:val="ru-RU"/>
        </w:rPr>
        <w:t xml:space="preserve">Ако је поступак јавне набавке обустављен из разлога који су на страни </w:t>
      </w:r>
      <w:r w:rsidR="002479F9" w:rsidRPr="000E455D">
        <w:rPr>
          <w:rFonts w:cs="Arial"/>
          <w:lang w:val="sr-Cyrl-RS"/>
        </w:rPr>
        <w:t>Н</w:t>
      </w:r>
      <w:r w:rsidR="002479F9" w:rsidRPr="00611597">
        <w:rPr>
          <w:rFonts w:cs="Arial"/>
          <w:lang w:val="ru-RU"/>
        </w:rPr>
        <w:t>аручиоца, Наручилац је дужан да П</w:t>
      </w:r>
      <w:r w:rsidRPr="00611597">
        <w:rPr>
          <w:rFonts w:cs="Arial"/>
          <w:lang w:val="ru-RU"/>
        </w:rPr>
        <w:t>онуђачу надокнади трошкове израде узорка или модела, ако су израђени у склад</w:t>
      </w:r>
      <w:r w:rsidR="002479F9" w:rsidRPr="00611597">
        <w:rPr>
          <w:rFonts w:cs="Arial"/>
          <w:lang w:val="ru-RU"/>
        </w:rPr>
        <w:t>у са техничким спецификацијама Н</w:t>
      </w:r>
      <w:r w:rsidRPr="00611597">
        <w:rPr>
          <w:rFonts w:cs="Arial"/>
          <w:lang w:val="ru-RU"/>
        </w:rPr>
        <w:t>аручиоца и трошкове прибављања средства</w:t>
      </w:r>
      <w:r w:rsidR="002479F9" w:rsidRPr="00611597">
        <w:rPr>
          <w:rFonts w:cs="Arial"/>
          <w:lang w:val="ru-RU"/>
        </w:rPr>
        <w:t xml:space="preserve"> обезбеђења, под условом да је П</w:t>
      </w:r>
      <w:r w:rsidRPr="00611597">
        <w:rPr>
          <w:rFonts w:cs="Arial"/>
          <w:lang w:val="ru-RU"/>
        </w:rPr>
        <w:t>онуђач тражио накнаду тих трошкова у својој понуди.</w:t>
      </w:r>
    </w:p>
    <w:p w:rsidR="008D2B23" w:rsidRPr="00611597" w:rsidRDefault="008D2B23" w:rsidP="008D2B23">
      <w:pPr>
        <w:pStyle w:val="KDParagraf"/>
        <w:spacing w:before="0"/>
        <w:rPr>
          <w:rFonts w:cs="Arial"/>
          <w:lang w:val="ru-RU"/>
        </w:rPr>
      </w:pPr>
    </w:p>
    <w:p w:rsidR="00C14152" w:rsidRPr="00611597" w:rsidRDefault="00C14152" w:rsidP="00B56161">
      <w:pPr>
        <w:pStyle w:val="KDPodnaslov2"/>
        <w:numPr>
          <w:ilvl w:val="1"/>
          <w:numId w:val="25"/>
        </w:numPr>
        <w:spacing w:before="0"/>
        <w:jc w:val="both"/>
        <w:rPr>
          <w:rFonts w:cs="Arial"/>
          <w:lang w:val="ru-RU"/>
        </w:rPr>
      </w:pPr>
      <w:r w:rsidRPr="00611597">
        <w:rPr>
          <w:rFonts w:cs="Arial"/>
          <w:lang w:val="ru-RU"/>
        </w:rPr>
        <w:t>Д</w:t>
      </w:r>
      <w:r w:rsidRPr="000E455D">
        <w:rPr>
          <w:rFonts w:cs="Arial"/>
          <w:lang w:val="sr-Latn-CS"/>
        </w:rPr>
        <w:t>одатн</w:t>
      </w:r>
      <w:r w:rsidRPr="00611597">
        <w:rPr>
          <w:rFonts w:cs="Arial"/>
          <w:lang w:val="ru-RU"/>
        </w:rPr>
        <w:t>а</w:t>
      </w:r>
      <w:r w:rsidRPr="000E455D">
        <w:rPr>
          <w:rFonts w:cs="Arial"/>
          <w:lang w:val="sr-Latn-CS"/>
        </w:rPr>
        <w:t xml:space="preserve"> објашњења</w:t>
      </w:r>
      <w:r w:rsidRPr="00611597">
        <w:rPr>
          <w:rFonts w:cs="Arial"/>
          <w:lang w:val="ru-RU"/>
        </w:rPr>
        <w:t>, контрола и допуштене исправке</w:t>
      </w:r>
    </w:p>
    <w:p w:rsidR="00C14152" w:rsidRPr="00611597" w:rsidRDefault="00C14152" w:rsidP="00C14152">
      <w:pPr>
        <w:pStyle w:val="KDParagraf"/>
        <w:spacing w:before="0"/>
        <w:rPr>
          <w:rFonts w:eastAsia="TimesNewRomanPSMT" w:cs="Arial"/>
          <w:lang w:val="ru-RU"/>
        </w:rPr>
      </w:pPr>
      <w:r w:rsidRPr="00611597">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0E455D" w:rsidRDefault="00C14152" w:rsidP="00C14152">
      <w:pPr>
        <w:pStyle w:val="KDParagraf"/>
        <w:spacing w:before="0"/>
        <w:rPr>
          <w:rFonts w:eastAsia="TimesNewRomanPSMT" w:cs="Arial"/>
          <w:lang w:val="ru-RU"/>
        </w:rPr>
      </w:pPr>
      <w:r w:rsidRPr="000E455D">
        <w:rPr>
          <w:rFonts w:eastAsia="TimesNewRomanPSMT" w:cs="Arial"/>
          <w:lang w:val="ru-RU"/>
        </w:rPr>
        <w:t>Уколико је потр</w:t>
      </w:r>
      <w:r w:rsidR="002479F9" w:rsidRPr="000E455D">
        <w:rPr>
          <w:rFonts w:eastAsia="TimesNewRomanPSMT" w:cs="Arial"/>
          <w:lang w:val="ru-RU"/>
        </w:rPr>
        <w:t>ебно вршити додатна објашњења, Наручилац ће П</w:t>
      </w:r>
      <w:r w:rsidRPr="000E455D">
        <w:rPr>
          <w:rFonts w:eastAsia="TimesNewRomanPSMT" w:cs="Arial"/>
          <w:lang w:val="ru-RU"/>
        </w:rPr>
        <w:t>онуђачу оставити прим</w:t>
      </w:r>
      <w:r w:rsidR="002479F9" w:rsidRPr="000E455D">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0E455D">
        <w:rPr>
          <w:rFonts w:eastAsia="TimesNewRomanPSMT" w:cs="Arial"/>
          <w:lang w:val="ru-RU"/>
        </w:rPr>
        <w:t>одизвођача.</w:t>
      </w:r>
    </w:p>
    <w:p w:rsidR="00C14152" w:rsidRPr="00611597" w:rsidRDefault="002479F9" w:rsidP="00C14152">
      <w:pPr>
        <w:pStyle w:val="KDParagraf"/>
        <w:spacing w:before="0"/>
        <w:rPr>
          <w:rFonts w:eastAsia="TimesNewRomanPSMT" w:cs="Arial"/>
          <w:lang w:val="ru-RU"/>
        </w:rPr>
      </w:pPr>
      <w:r w:rsidRPr="00611597">
        <w:rPr>
          <w:rFonts w:eastAsia="TimesNewRomanPSMT" w:cs="Arial"/>
          <w:lang w:val="ru-RU"/>
        </w:rPr>
        <w:t>Наручилац може, уз сагласност П</w:t>
      </w:r>
      <w:r w:rsidR="00C14152" w:rsidRPr="00611597">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611597" w:rsidRDefault="00C14152" w:rsidP="00C14152">
      <w:pPr>
        <w:pStyle w:val="KDParagraf"/>
        <w:spacing w:before="0"/>
        <w:rPr>
          <w:rFonts w:eastAsia="TimesNewRomanPSMT" w:cs="Arial"/>
          <w:lang w:val="ru-RU"/>
        </w:rPr>
      </w:pPr>
      <w:r w:rsidRPr="00611597">
        <w:rPr>
          <w:rFonts w:eastAsia="TimesNewRomanPSMT" w:cs="Arial"/>
          <w:lang w:val="ru-RU"/>
        </w:rPr>
        <w:t>У случају разлике између јединичне цене и укупне цене, мерод</w:t>
      </w:r>
      <w:r w:rsidR="002479F9" w:rsidRPr="00611597">
        <w:rPr>
          <w:rFonts w:eastAsia="TimesNewRomanPSMT" w:cs="Arial"/>
          <w:lang w:val="ru-RU"/>
        </w:rPr>
        <w:t>авна је јединична цена. Ако се П</w:t>
      </w:r>
      <w:r w:rsidRPr="00611597">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611597" w:rsidRDefault="008D2B23" w:rsidP="008D2B23">
      <w:pPr>
        <w:spacing w:before="0"/>
        <w:rPr>
          <w:rFonts w:cs="Arial"/>
          <w:lang w:val="ru-RU"/>
        </w:rPr>
      </w:pPr>
    </w:p>
    <w:p w:rsidR="00B20A6C" w:rsidRPr="000E455D" w:rsidRDefault="00B20A6C" w:rsidP="00B56161">
      <w:pPr>
        <w:pStyle w:val="KDPodnaslov2"/>
        <w:numPr>
          <w:ilvl w:val="1"/>
          <w:numId w:val="25"/>
        </w:numPr>
        <w:spacing w:before="0"/>
        <w:jc w:val="both"/>
        <w:rPr>
          <w:rFonts w:cs="Arial"/>
        </w:rPr>
      </w:pPr>
      <w:bookmarkStart w:id="246" w:name="_Toc442559917"/>
      <w:bookmarkStart w:id="247" w:name="_Toc441651606"/>
      <w:r w:rsidRPr="000E455D">
        <w:rPr>
          <w:rFonts w:cs="Arial"/>
        </w:rPr>
        <w:t>Разлози за одбијање понуде</w:t>
      </w:r>
      <w:bookmarkEnd w:id="246"/>
      <w:r w:rsidRPr="000E455D">
        <w:rPr>
          <w:rFonts w:cs="Arial"/>
        </w:rPr>
        <w:t xml:space="preserve"> </w:t>
      </w:r>
      <w:bookmarkEnd w:id="247"/>
    </w:p>
    <w:p w:rsidR="00B20A6C" w:rsidRPr="000E455D" w:rsidRDefault="00B20A6C" w:rsidP="00B20A6C">
      <w:pPr>
        <w:autoSpaceDE w:val="0"/>
        <w:autoSpaceDN w:val="0"/>
        <w:adjustRightInd w:val="0"/>
        <w:spacing w:before="0"/>
        <w:rPr>
          <w:rFonts w:eastAsia="TimesNewRomanPSMT" w:cs="Arial"/>
          <w:bCs/>
          <w:iCs/>
          <w:lang w:val="ru-RU"/>
        </w:rPr>
      </w:pPr>
      <w:r w:rsidRPr="00611597">
        <w:rPr>
          <w:rFonts w:eastAsia="TimesNewRomanPSMT" w:cs="Arial"/>
          <w:bCs/>
          <w:iCs/>
          <w:lang w:val="ru-RU"/>
        </w:rPr>
        <w:t>Понуда ће бити одбијена ако:</w:t>
      </w:r>
    </w:p>
    <w:p w:rsidR="00B20A6C" w:rsidRPr="00611597" w:rsidRDefault="00B20A6C" w:rsidP="00B56161">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611597">
        <w:rPr>
          <w:rFonts w:ascii="Arial" w:eastAsia="TimesNewRomanPSMT" w:hAnsi="Arial" w:cs="Arial"/>
          <w:bCs/>
          <w:iCs/>
          <w:lang w:val="ru-RU"/>
        </w:rPr>
        <w:t>је неблаговремена, неприхватљива или неодговарајућа;</w:t>
      </w:r>
    </w:p>
    <w:p w:rsidR="00B20A6C" w:rsidRPr="00611597" w:rsidRDefault="00B20A6C" w:rsidP="00B56161">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611597">
        <w:rPr>
          <w:rFonts w:ascii="Arial" w:eastAsia="TimesNewRomanPSMT" w:hAnsi="Arial" w:cs="Arial"/>
          <w:bCs/>
          <w:iCs/>
          <w:lang w:val="ru-RU"/>
        </w:rPr>
        <w:t>ако се понуђач не сагласи са исправком рачунских грешака;</w:t>
      </w:r>
    </w:p>
    <w:p w:rsidR="00B20A6C" w:rsidRPr="000E455D" w:rsidRDefault="00B20A6C" w:rsidP="00B56161">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611597">
        <w:rPr>
          <w:rFonts w:ascii="Arial" w:eastAsia="TimesNewRomanPSMT" w:hAnsi="Arial" w:cs="Arial"/>
          <w:bCs/>
          <w:iCs/>
          <w:lang w:val="ru-RU"/>
        </w:rPr>
        <w:t xml:space="preserve">ако има битне недостатке сходно члану 106. </w:t>
      </w:r>
      <w:r w:rsidRPr="000E455D">
        <w:rPr>
          <w:rFonts w:ascii="Arial" w:eastAsia="TimesNewRomanPSMT" w:hAnsi="Arial" w:cs="Arial"/>
          <w:bCs/>
          <w:iCs/>
        </w:rPr>
        <w:t>ЗЈН</w:t>
      </w:r>
    </w:p>
    <w:p w:rsidR="00B20A6C" w:rsidRPr="000E455D"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0E455D">
        <w:rPr>
          <w:rFonts w:ascii="Arial" w:eastAsia="TimesNewRomanPSMT" w:hAnsi="Arial" w:cs="Arial"/>
          <w:bCs/>
          <w:iCs/>
        </w:rPr>
        <w:t>односно ако:</w:t>
      </w:r>
    </w:p>
    <w:p w:rsidR="00B20A6C" w:rsidRPr="000E455D" w:rsidRDefault="00B20A6C" w:rsidP="00B56161">
      <w:pPr>
        <w:pStyle w:val="KDNabrajanje"/>
        <w:numPr>
          <w:ilvl w:val="0"/>
          <w:numId w:val="22"/>
        </w:numPr>
        <w:spacing w:before="0"/>
        <w:ind w:left="714" w:hanging="357"/>
        <w:rPr>
          <w:rFonts w:cs="Arial"/>
        </w:rPr>
      </w:pPr>
      <w:r w:rsidRPr="000E455D">
        <w:rPr>
          <w:rFonts w:cs="Arial"/>
        </w:rPr>
        <w:t xml:space="preserve">Понуђач не докаже да </w:t>
      </w:r>
      <w:r w:rsidRPr="000E455D">
        <w:rPr>
          <w:rFonts w:eastAsia="TimesNewRomanPSMT" w:cs="Arial"/>
          <w:bCs/>
          <w:iCs/>
        </w:rPr>
        <w:t>испуњава обавезне услове за учешће;</w:t>
      </w:r>
    </w:p>
    <w:p w:rsidR="00B20A6C" w:rsidRPr="000E455D" w:rsidRDefault="00B20A6C" w:rsidP="00B56161">
      <w:pPr>
        <w:pStyle w:val="KDNabrajanje"/>
        <w:numPr>
          <w:ilvl w:val="0"/>
          <w:numId w:val="22"/>
        </w:numPr>
        <w:spacing w:before="0"/>
        <w:ind w:left="714" w:hanging="357"/>
        <w:rPr>
          <w:rFonts w:cs="Arial"/>
        </w:rPr>
      </w:pPr>
      <w:r w:rsidRPr="000E455D">
        <w:rPr>
          <w:rFonts w:eastAsia="TimesNewRomanPSMT" w:cs="Arial"/>
          <w:bCs/>
          <w:iCs/>
        </w:rPr>
        <w:t>понуђач не докаже да испуњава додатне услове;</w:t>
      </w:r>
    </w:p>
    <w:p w:rsidR="00B20A6C" w:rsidRPr="000E455D" w:rsidRDefault="00B20A6C" w:rsidP="00B56161">
      <w:pPr>
        <w:pStyle w:val="KDNabrajanje"/>
        <w:numPr>
          <w:ilvl w:val="0"/>
          <w:numId w:val="22"/>
        </w:numPr>
        <w:spacing w:before="0"/>
        <w:ind w:left="714" w:hanging="357"/>
        <w:rPr>
          <w:rFonts w:cs="Arial"/>
        </w:rPr>
      </w:pPr>
      <w:r w:rsidRPr="000E455D">
        <w:rPr>
          <w:rFonts w:eastAsia="TimesNewRomanPSMT" w:cs="Arial"/>
          <w:bCs/>
          <w:iCs/>
        </w:rPr>
        <w:t>понуђач није доставио тражено средство обезбеђења;</w:t>
      </w:r>
    </w:p>
    <w:p w:rsidR="00B20A6C" w:rsidRPr="000E455D" w:rsidRDefault="00B20A6C" w:rsidP="00B56161">
      <w:pPr>
        <w:pStyle w:val="KDNabrajanje"/>
        <w:numPr>
          <w:ilvl w:val="0"/>
          <w:numId w:val="22"/>
        </w:numPr>
        <w:spacing w:before="0"/>
        <w:ind w:left="714" w:hanging="357"/>
        <w:rPr>
          <w:rFonts w:eastAsia="TimesNewRomanPSMT" w:cs="Arial"/>
        </w:rPr>
      </w:pPr>
      <w:r w:rsidRPr="000E455D">
        <w:rPr>
          <w:rFonts w:eastAsia="TimesNewRomanPSMT" w:cs="Arial"/>
        </w:rPr>
        <w:t>је понуђени рок важења понуде краћи од прописаног;</w:t>
      </w:r>
    </w:p>
    <w:p w:rsidR="00B20A6C" w:rsidRPr="000E455D" w:rsidRDefault="00B20A6C" w:rsidP="00B56161">
      <w:pPr>
        <w:pStyle w:val="KDNabrajanje"/>
        <w:numPr>
          <w:ilvl w:val="0"/>
          <w:numId w:val="22"/>
        </w:numPr>
        <w:spacing w:before="0"/>
        <w:ind w:left="714" w:hanging="357"/>
        <w:rPr>
          <w:rFonts w:cs="Arial"/>
        </w:rPr>
      </w:pPr>
      <w:r w:rsidRPr="000E455D">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0E455D" w:rsidRDefault="00B20A6C" w:rsidP="00B20A6C">
      <w:pPr>
        <w:spacing w:before="0"/>
        <w:rPr>
          <w:rFonts w:cs="Arial"/>
          <w:lang w:val="sr-Cyrl-CS"/>
        </w:rPr>
      </w:pPr>
    </w:p>
    <w:p w:rsidR="00B20A6C" w:rsidRPr="000E455D" w:rsidRDefault="00B20A6C" w:rsidP="00B20A6C">
      <w:pPr>
        <w:spacing w:before="0"/>
        <w:rPr>
          <w:rFonts w:cs="Arial"/>
        </w:rPr>
      </w:pPr>
      <w:r w:rsidRPr="00611597">
        <w:rPr>
          <w:rFonts w:cs="Arial"/>
          <w:lang w:val="ru-RU"/>
        </w:rPr>
        <w:lastRenderedPageBreak/>
        <w:t xml:space="preserve">Наручилац ће донети одлуку о обустави поступка јавне набавке у складу са чланом 109. </w:t>
      </w:r>
      <w:r w:rsidRPr="000E455D">
        <w:rPr>
          <w:rFonts w:cs="Arial"/>
        </w:rPr>
        <w:t>Закона.</w:t>
      </w:r>
    </w:p>
    <w:p w:rsidR="00B20A6C" w:rsidRPr="000E455D"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B56161" w:rsidRPr="00C06496" w:rsidRDefault="00B56161" w:rsidP="00B429D8">
      <w:pPr>
        <w:pStyle w:val="KDPodnaslov2"/>
        <w:numPr>
          <w:ilvl w:val="1"/>
          <w:numId w:val="25"/>
        </w:numPr>
        <w:spacing w:before="0"/>
        <w:jc w:val="both"/>
        <w:rPr>
          <w:rFonts w:cs="Arial"/>
          <w:lang w:val="ru-RU"/>
        </w:rPr>
      </w:pPr>
      <w:r w:rsidRPr="00C06496">
        <w:rPr>
          <w:rFonts w:cs="Arial"/>
          <w:lang w:val="ru-RU"/>
        </w:rPr>
        <w:t>Рок за доношење Одлуке о додели уговора/обустави</w:t>
      </w:r>
    </w:p>
    <w:p w:rsidR="00B56161" w:rsidRPr="00C06496" w:rsidRDefault="00B56161" w:rsidP="00B56161">
      <w:pPr>
        <w:pStyle w:val="KDParagraf"/>
        <w:spacing w:before="0"/>
        <w:rPr>
          <w:rFonts w:eastAsia="TimesNewRomanPSMT" w:cs="Arial"/>
          <w:lang w:val="ru-RU"/>
        </w:rPr>
      </w:pPr>
      <w:r w:rsidRPr="00C06496">
        <w:rPr>
          <w:rFonts w:eastAsia="TimesNewRomanPSMT" w:cs="Arial"/>
          <w:lang w:val="ru-RU"/>
        </w:rPr>
        <w:t>Наручилац ће одлуку о додели уговора</w:t>
      </w:r>
      <w:r w:rsidRPr="00C06496">
        <w:rPr>
          <w:rFonts w:eastAsia="TimesNewRomanPSMT" w:cs="Arial"/>
          <w:i/>
          <w:lang w:val="ru-RU"/>
        </w:rPr>
        <w:t>/обустави поступка</w:t>
      </w:r>
      <w:r w:rsidRPr="00C06496">
        <w:rPr>
          <w:rFonts w:eastAsia="TimesNewRomanPSMT" w:cs="Arial"/>
          <w:lang w:val="ru-RU"/>
        </w:rPr>
        <w:t xml:space="preserve"> донети у року од максимално </w:t>
      </w:r>
      <w:r w:rsidRPr="00C06496">
        <w:rPr>
          <w:rFonts w:eastAsia="TimesNewRomanPSMT" w:cs="Arial"/>
          <w:lang w:val="sr-Cyrl-RS"/>
        </w:rPr>
        <w:t>25</w:t>
      </w:r>
      <w:r w:rsidRPr="00C06496">
        <w:rPr>
          <w:rFonts w:eastAsia="TimesNewRomanPSMT" w:cs="Arial"/>
          <w:lang w:val="ru-RU"/>
        </w:rPr>
        <w:t xml:space="preserve"> (</w:t>
      </w:r>
      <w:r w:rsidRPr="00C06496">
        <w:rPr>
          <w:rFonts w:eastAsia="TimesNewRomanPSMT" w:cs="Arial"/>
          <w:lang w:val="sr-Cyrl-RS"/>
        </w:rPr>
        <w:t>два</w:t>
      </w:r>
      <w:r w:rsidRPr="00C06496">
        <w:rPr>
          <w:rFonts w:eastAsia="TimesNewRomanPSMT" w:cs="Arial"/>
          <w:lang w:val="ru-RU"/>
        </w:rPr>
        <w:t>десет</w:t>
      </w:r>
      <w:r w:rsidRPr="00C06496">
        <w:rPr>
          <w:rFonts w:eastAsia="TimesNewRomanPSMT" w:cs="Arial"/>
          <w:lang w:val="sr-Cyrl-RS"/>
        </w:rPr>
        <w:t>пет</w:t>
      </w:r>
      <w:r w:rsidRPr="00C06496">
        <w:rPr>
          <w:rFonts w:eastAsia="TimesNewRomanPSMT" w:cs="Arial"/>
          <w:lang w:val="ru-RU"/>
        </w:rPr>
        <w:t>) дана од дана јавног отварања понуда.</w:t>
      </w:r>
      <w:r>
        <w:rPr>
          <w:rFonts w:eastAsia="TimesNewRomanPSMT" w:cs="Arial"/>
          <w:lang w:val="ru-RU"/>
        </w:rPr>
        <w:t xml:space="preserve"> У случају обимности или сложености понуда, овај рок може бити 40 (четрдесет) дана од дана отварања понуда.</w:t>
      </w:r>
    </w:p>
    <w:p w:rsidR="00B56161" w:rsidRPr="00C06496" w:rsidRDefault="00B56161" w:rsidP="00B56161">
      <w:pPr>
        <w:pStyle w:val="KDParagraf"/>
        <w:spacing w:before="0"/>
        <w:rPr>
          <w:rFonts w:eastAsia="TimesNewRomanPSMT" w:cs="Arial"/>
          <w:lang w:val="ru-RU"/>
        </w:rPr>
      </w:pPr>
      <w:r w:rsidRPr="00C0649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611597" w:rsidRDefault="008D2B23" w:rsidP="008D2B23">
      <w:pPr>
        <w:pStyle w:val="KDParagraf"/>
        <w:spacing w:before="0"/>
        <w:rPr>
          <w:rFonts w:eastAsia="TimesNewRomanPSMT" w:cs="Arial"/>
          <w:lang w:val="ru-RU"/>
        </w:rPr>
      </w:pPr>
    </w:p>
    <w:p w:rsidR="008D2B23" w:rsidRPr="000E455D" w:rsidRDefault="008D2B23" w:rsidP="00B429D8">
      <w:pPr>
        <w:pStyle w:val="KDPodnaslov2"/>
        <w:numPr>
          <w:ilvl w:val="1"/>
          <w:numId w:val="25"/>
        </w:numPr>
        <w:spacing w:before="0"/>
        <w:jc w:val="both"/>
        <w:rPr>
          <w:rFonts w:cs="Arial"/>
          <w:lang w:val="ru-RU"/>
        </w:rPr>
      </w:pPr>
      <w:bookmarkStart w:id="248" w:name="_Toc441651607"/>
      <w:bookmarkStart w:id="249" w:name="_Toc442559918"/>
      <w:r w:rsidRPr="000E455D">
        <w:rPr>
          <w:rFonts w:cs="Arial"/>
          <w:lang w:val="ru-RU"/>
        </w:rPr>
        <w:t>Н</w:t>
      </w:r>
      <w:r w:rsidRPr="000E455D">
        <w:rPr>
          <w:rFonts w:cs="Arial"/>
        </w:rPr>
        <w:t>егативне референце</w:t>
      </w:r>
      <w:bookmarkEnd w:id="248"/>
      <w:bookmarkEnd w:id="249"/>
    </w:p>
    <w:p w:rsidR="008D2B23" w:rsidRPr="000E455D" w:rsidRDefault="008D2B23" w:rsidP="008D2B23">
      <w:pPr>
        <w:spacing w:before="0"/>
        <w:rPr>
          <w:rFonts w:cs="Arial"/>
          <w:lang w:val="ru-RU"/>
        </w:rPr>
      </w:pPr>
      <w:r w:rsidRPr="000E455D">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0E455D" w:rsidRDefault="008D2B23" w:rsidP="008D2B23">
      <w:pPr>
        <w:pStyle w:val="KDNabrajanje"/>
        <w:spacing w:before="0"/>
        <w:rPr>
          <w:rFonts w:cs="Arial"/>
        </w:rPr>
      </w:pPr>
      <w:r w:rsidRPr="000E455D">
        <w:rPr>
          <w:rFonts w:cs="Arial"/>
        </w:rPr>
        <w:t>поступао супротно забрани из чл. 23. и 25. Закона;</w:t>
      </w:r>
    </w:p>
    <w:p w:rsidR="008D2B23" w:rsidRPr="000E455D" w:rsidRDefault="008D2B23" w:rsidP="008D2B23">
      <w:pPr>
        <w:pStyle w:val="KDNabrajanje"/>
        <w:spacing w:before="0"/>
        <w:rPr>
          <w:rFonts w:cs="Arial"/>
        </w:rPr>
      </w:pPr>
      <w:r w:rsidRPr="000E455D">
        <w:rPr>
          <w:rFonts w:cs="Arial"/>
        </w:rPr>
        <w:t>учинио повреду конкуренције;</w:t>
      </w:r>
    </w:p>
    <w:p w:rsidR="008D2B23" w:rsidRPr="000E455D" w:rsidRDefault="008D2B23" w:rsidP="008D2B23">
      <w:pPr>
        <w:pStyle w:val="KDNabrajanje"/>
        <w:spacing w:before="0"/>
        <w:rPr>
          <w:rFonts w:cs="Arial"/>
        </w:rPr>
      </w:pPr>
      <w:r w:rsidRPr="000E455D">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0E455D" w:rsidRDefault="008D2B23" w:rsidP="008D2B23">
      <w:pPr>
        <w:pStyle w:val="KDNabrajanje"/>
        <w:spacing w:before="0"/>
        <w:rPr>
          <w:rFonts w:cs="Arial"/>
        </w:rPr>
      </w:pPr>
      <w:r w:rsidRPr="000E455D">
        <w:rPr>
          <w:rFonts w:cs="Arial"/>
        </w:rPr>
        <w:t>одбио да достави доказе и средства обезбеђења на шта се у понуди обавезао.</w:t>
      </w:r>
    </w:p>
    <w:p w:rsidR="008D2B23" w:rsidRPr="000E455D" w:rsidRDefault="008D2B23" w:rsidP="008D2B23">
      <w:pPr>
        <w:pStyle w:val="KDParagraf"/>
        <w:spacing w:before="0"/>
        <w:rPr>
          <w:rFonts w:cs="Arial"/>
          <w:lang w:val="ru-RU"/>
        </w:rPr>
      </w:pPr>
      <w:r w:rsidRPr="000E455D">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0E455D" w:rsidRDefault="008D2B23" w:rsidP="008D2B23">
      <w:pPr>
        <w:pStyle w:val="KDParagraf"/>
        <w:spacing w:before="0"/>
        <w:rPr>
          <w:rFonts w:cs="Arial"/>
        </w:rPr>
      </w:pPr>
      <w:r w:rsidRPr="000E455D">
        <w:rPr>
          <w:rFonts w:cs="Arial"/>
        </w:rPr>
        <w:t>Доказ наведеног може бити:</w:t>
      </w:r>
    </w:p>
    <w:p w:rsidR="008D2B23" w:rsidRPr="000E455D" w:rsidRDefault="008D2B23" w:rsidP="008D2B23">
      <w:pPr>
        <w:pStyle w:val="KDNabrajanje"/>
        <w:spacing w:before="0"/>
        <w:rPr>
          <w:rFonts w:cs="Arial"/>
        </w:rPr>
      </w:pPr>
      <w:r w:rsidRPr="000E455D">
        <w:rPr>
          <w:rFonts w:cs="Arial"/>
        </w:rPr>
        <w:t>правоснажна судска одлука или коначна одлука другог надлежног органа;</w:t>
      </w:r>
    </w:p>
    <w:p w:rsidR="008D2B23" w:rsidRPr="000E455D" w:rsidRDefault="008D2B23" w:rsidP="008D2B23">
      <w:pPr>
        <w:pStyle w:val="KDNabrajanje"/>
        <w:spacing w:before="0"/>
        <w:rPr>
          <w:rFonts w:cs="Arial"/>
        </w:rPr>
      </w:pPr>
      <w:r w:rsidRPr="000E455D">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0E455D" w:rsidRDefault="008D2B23" w:rsidP="008D2B23">
      <w:pPr>
        <w:pStyle w:val="KDNabrajanje"/>
        <w:spacing w:before="0"/>
        <w:rPr>
          <w:rFonts w:cs="Arial"/>
        </w:rPr>
      </w:pPr>
      <w:r w:rsidRPr="000E455D">
        <w:rPr>
          <w:rFonts w:cs="Arial"/>
        </w:rPr>
        <w:t>исправа о наплаћеној уговорној казни;</w:t>
      </w:r>
    </w:p>
    <w:p w:rsidR="008D2B23" w:rsidRPr="000E455D" w:rsidRDefault="008D2B23" w:rsidP="008D2B23">
      <w:pPr>
        <w:pStyle w:val="KDNabrajanje"/>
        <w:spacing w:before="0"/>
        <w:rPr>
          <w:rFonts w:cs="Arial"/>
        </w:rPr>
      </w:pPr>
      <w:r w:rsidRPr="000E455D">
        <w:rPr>
          <w:rFonts w:cs="Arial"/>
        </w:rPr>
        <w:t>рекламације потрошача, односно корисника, ако нису отклоњене у уговореном року;</w:t>
      </w:r>
    </w:p>
    <w:p w:rsidR="008D2B23" w:rsidRPr="000E455D" w:rsidRDefault="008D2B23" w:rsidP="008D2B23">
      <w:pPr>
        <w:pStyle w:val="KDNabrajanje"/>
        <w:spacing w:before="0"/>
        <w:rPr>
          <w:rFonts w:cs="Arial"/>
        </w:rPr>
      </w:pPr>
      <w:r w:rsidRPr="000E455D">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0E455D" w:rsidRDefault="008D2B23" w:rsidP="008D2B23">
      <w:pPr>
        <w:pStyle w:val="KDNabrajanje"/>
        <w:spacing w:before="0"/>
        <w:rPr>
          <w:rFonts w:cs="Arial"/>
        </w:rPr>
      </w:pPr>
      <w:r w:rsidRPr="000E455D">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0E455D" w:rsidRDefault="008D2B23" w:rsidP="008D2B23">
      <w:pPr>
        <w:pStyle w:val="KDNabrajanje"/>
        <w:spacing w:before="0"/>
        <w:rPr>
          <w:rFonts w:cs="Arial"/>
        </w:rPr>
      </w:pPr>
      <w:r w:rsidRPr="000E455D">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611597" w:rsidRDefault="008D2B23" w:rsidP="008D2B23">
      <w:pPr>
        <w:pStyle w:val="KDParagraf"/>
        <w:spacing w:before="0"/>
        <w:rPr>
          <w:rFonts w:cs="Arial"/>
          <w:lang w:val="ru-RU"/>
        </w:rPr>
      </w:pPr>
      <w:r w:rsidRPr="000E455D">
        <w:rPr>
          <w:rFonts w:cs="Arial"/>
          <w:lang w:val="ru-RU"/>
        </w:rPr>
        <w:t xml:space="preserve">Наручилац може одбити понуду ако поседује доказ из става 3. тачка 1) члана 82. </w:t>
      </w:r>
      <w:r w:rsidRPr="00611597">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611597" w:rsidRDefault="008D2B23" w:rsidP="008D2B23">
      <w:pPr>
        <w:pStyle w:val="KDParagraf"/>
        <w:spacing w:before="0"/>
        <w:rPr>
          <w:rFonts w:cs="Arial"/>
          <w:lang w:val="ru-RU" w:bidi="en-US"/>
        </w:rPr>
      </w:pPr>
      <w:r w:rsidRPr="00611597">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611597" w:rsidRDefault="008D2B23" w:rsidP="008D2B23">
      <w:pPr>
        <w:pStyle w:val="KDParagraf"/>
        <w:spacing w:before="0"/>
        <w:rPr>
          <w:rFonts w:cs="Arial"/>
          <w:lang w:val="ru-RU" w:bidi="en-US"/>
        </w:rPr>
      </w:pPr>
    </w:p>
    <w:p w:rsidR="008D2B23" w:rsidRPr="000E455D" w:rsidRDefault="008D2B23" w:rsidP="00B429D8">
      <w:pPr>
        <w:pStyle w:val="KDPodnaslov2"/>
        <w:numPr>
          <w:ilvl w:val="1"/>
          <w:numId w:val="25"/>
        </w:numPr>
        <w:spacing w:before="0"/>
        <w:jc w:val="both"/>
        <w:rPr>
          <w:rFonts w:cs="Arial"/>
        </w:rPr>
      </w:pPr>
      <w:bookmarkStart w:id="250" w:name="_Toc441651608"/>
      <w:bookmarkStart w:id="251" w:name="_Toc442559919"/>
      <w:r w:rsidRPr="000E455D">
        <w:rPr>
          <w:rFonts w:cs="Arial"/>
        </w:rPr>
        <w:t>Увид у документацију</w:t>
      </w:r>
      <w:bookmarkEnd w:id="250"/>
      <w:bookmarkEnd w:id="251"/>
    </w:p>
    <w:p w:rsidR="008D2B23" w:rsidRPr="00611597" w:rsidRDefault="008D2B23" w:rsidP="008D2B23">
      <w:pPr>
        <w:pStyle w:val="KDParagraf"/>
        <w:spacing w:before="0"/>
        <w:rPr>
          <w:rFonts w:cs="Arial"/>
          <w:lang w:val="ru-RU" w:bidi="en-US"/>
        </w:rPr>
      </w:pPr>
      <w:r w:rsidRPr="00611597">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0E455D" w:rsidRDefault="008D2B23" w:rsidP="008D2B23">
      <w:pPr>
        <w:pStyle w:val="KDParagraf"/>
        <w:spacing w:before="0"/>
        <w:rPr>
          <w:rFonts w:cs="Arial"/>
          <w:lang w:bidi="en-US"/>
        </w:rPr>
      </w:pPr>
      <w:r w:rsidRPr="00611597">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0E455D">
        <w:rPr>
          <w:rFonts w:cs="Arial"/>
          <w:lang w:bidi="en-US"/>
        </w:rPr>
        <w:t>Закона.</w:t>
      </w:r>
    </w:p>
    <w:p w:rsidR="008D2B23" w:rsidRPr="000E455D" w:rsidRDefault="008D2B23" w:rsidP="008D2B23">
      <w:pPr>
        <w:pStyle w:val="KDParagraf"/>
        <w:spacing w:before="0"/>
        <w:rPr>
          <w:rFonts w:cs="Arial"/>
          <w:lang w:bidi="en-US"/>
        </w:rPr>
      </w:pPr>
    </w:p>
    <w:p w:rsidR="008D2B23" w:rsidRPr="000E455D" w:rsidRDefault="008D2B23" w:rsidP="00B429D8">
      <w:pPr>
        <w:pStyle w:val="KDPodnaslov2"/>
        <w:numPr>
          <w:ilvl w:val="1"/>
          <w:numId w:val="25"/>
        </w:numPr>
        <w:spacing w:before="0"/>
        <w:jc w:val="both"/>
        <w:rPr>
          <w:rFonts w:cs="Arial"/>
        </w:rPr>
      </w:pPr>
      <w:bookmarkStart w:id="252" w:name="_Toc441651609"/>
      <w:bookmarkStart w:id="253" w:name="_Toc442559920"/>
      <w:r w:rsidRPr="000E455D">
        <w:rPr>
          <w:rFonts w:cs="Arial"/>
          <w:lang w:val="ru-RU"/>
        </w:rPr>
        <w:t>З</w:t>
      </w:r>
      <w:r w:rsidRPr="000E455D">
        <w:rPr>
          <w:rFonts w:cs="Arial"/>
        </w:rPr>
        <w:t>аштита права понуђача</w:t>
      </w:r>
      <w:bookmarkEnd w:id="252"/>
      <w:bookmarkEnd w:id="253"/>
    </w:p>
    <w:p w:rsidR="00886827" w:rsidRPr="00611597" w:rsidRDefault="00886827" w:rsidP="00886827">
      <w:pPr>
        <w:pStyle w:val="KDParagraf"/>
        <w:spacing w:before="0"/>
        <w:rPr>
          <w:rFonts w:cs="Arial"/>
          <w:lang w:val="ru-RU" w:bidi="en-US"/>
        </w:rPr>
      </w:pPr>
      <w:r w:rsidRPr="00611597">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b/>
          <w:lang w:val="ru-RU" w:bidi="en-US"/>
        </w:rPr>
      </w:pPr>
      <w:r w:rsidRPr="00611597">
        <w:rPr>
          <w:rFonts w:cs="Arial"/>
          <w:b/>
          <w:lang w:val="ru-RU" w:bidi="en-US"/>
        </w:rPr>
        <w:t>Рокови и начин подношења захтева за заштиту права:</w:t>
      </w:r>
    </w:p>
    <w:p w:rsidR="00886827" w:rsidRPr="00611597" w:rsidRDefault="00886827" w:rsidP="00886827">
      <w:pPr>
        <w:pStyle w:val="KDParagraf"/>
        <w:spacing w:before="0"/>
        <w:rPr>
          <w:rFonts w:cs="Arial"/>
          <w:lang w:val="ru-RU" w:bidi="en-US"/>
        </w:rPr>
      </w:pPr>
      <w:r w:rsidRPr="00611597">
        <w:rPr>
          <w:rFonts w:cs="Arial"/>
          <w:lang w:val="ru-RU" w:bidi="en-US"/>
        </w:rPr>
        <w:t>Захтев за заштиту права подноси се лично или путем поште на адресу: ЈП „Електропривреда Србије“ Бео</w:t>
      </w:r>
      <w:r w:rsidR="003E0D90" w:rsidRPr="00611597">
        <w:rPr>
          <w:rFonts w:cs="Arial"/>
          <w:lang w:val="ru-RU" w:bidi="en-US"/>
        </w:rPr>
        <w:t xml:space="preserve">град - </w:t>
      </w:r>
      <w:r w:rsidR="00D03107" w:rsidRPr="000E455D">
        <w:rPr>
          <w:rFonts w:cs="Arial"/>
          <w:lang w:val="sr-Cyrl-CS" w:bidi="en-US"/>
        </w:rPr>
        <w:t>о</w:t>
      </w:r>
      <w:r w:rsidR="00C14152" w:rsidRPr="000E455D">
        <w:rPr>
          <w:rFonts w:cs="Arial"/>
          <w:lang w:val="sr-Cyrl-RS" w:bidi="en-US"/>
        </w:rPr>
        <w:t xml:space="preserve">гранак </w:t>
      </w:r>
      <w:r w:rsidR="003E0D90" w:rsidRPr="000E455D">
        <w:rPr>
          <w:rFonts w:cs="Arial"/>
          <w:lang w:val="sr-Cyrl-RS" w:bidi="en-US"/>
        </w:rPr>
        <w:t>ТЕ-КО Костолац, улица Николе Тесле бр.5-7, 12208 Костолац,</w:t>
      </w:r>
      <w:r w:rsidRPr="00611597">
        <w:rPr>
          <w:rFonts w:cs="Arial"/>
          <w:lang w:val="ru-RU" w:bidi="en-US"/>
        </w:rPr>
        <w:t xml:space="preserve"> са назнаком </w:t>
      </w:r>
      <w:r w:rsidR="003E0D90" w:rsidRPr="00611597">
        <w:rPr>
          <w:rFonts w:cs="Arial"/>
          <w:lang w:val="ru-RU" w:bidi="en-US"/>
        </w:rPr>
        <w:t xml:space="preserve">Захтев за заштиту права за </w:t>
      </w:r>
      <w:r w:rsidR="00943700" w:rsidRPr="00611597">
        <w:rPr>
          <w:rFonts w:cs="Arial"/>
          <w:lang w:val="ru-RU" w:bidi="en-US"/>
        </w:rPr>
        <w:t>ЈН/</w:t>
      </w:r>
      <w:r w:rsidR="00C714AF">
        <w:rPr>
          <w:rFonts w:cs="Arial"/>
          <w:lang w:val="ru-RU" w:bidi="en-US"/>
        </w:rPr>
        <w:t>3100/</w:t>
      </w:r>
      <w:r w:rsidR="0023758C">
        <w:rPr>
          <w:rFonts w:cs="Arial"/>
          <w:lang w:val="ru-RU" w:bidi="en-US"/>
        </w:rPr>
        <w:t>0067</w:t>
      </w:r>
      <w:r w:rsidR="00C714AF">
        <w:rPr>
          <w:rFonts w:cs="Arial"/>
          <w:lang w:val="ru-RU" w:bidi="en-US"/>
        </w:rPr>
        <w:t>/</w:t>
      </w:r>
      <w:r w:rsidR="00794A3E">
        <w:rPr>
          <w:rFonts w:cs="Arial"/>
          <w:lang w:val="ru-RU" w:bidi="en-US"/>
        </w:rPr>
        <w:t>2019</w:t>
      </w:r>
      <w:r w:rsidRPr="00611597">
        <w:rPr>
          <w:rFonts w:cs="Arial"/>
          <w:lang w:val="ru-RU" w:bidi="en-US"/>
        </w:rPr>
        <w:t>, а копија се истовремено доставља Републичкој комисији.</w:t>
      </w:r>
    </w:p>
    <w:p w:rsidR="00886827" w:rsidRPr="000E455D" w:rsidRDefault="00886827" w:rsidP="00886827">
      <w:pPr>
        <w:pStyle w:val="KDParagraf"/>
        <w:spacing w:before="0"/>
        <w:rPr>
          <w:rFonts w:cs="Arial"/>
          <w:lang w:val="sr-Cyrl-CS" w:bidi="en-US"/>
        </w:rPr>
      </w:pPr>
      <w:r w:rsidRPr="00611597">
        <w:rPr>
          <w:rFonts w:cs="Arial"/>
          <w:lang w:val="ru-RU" w:bidi="en-US"/>
        </w:rPr>
        <w:t xml:space="preserve">Захтев за заштиту права се може доставити и путем електронске поште на </w:t>
      </w:r>
      <w:r w:rsidRPr="000E455D">
        <w:rPr>
          <w:rFonts w:cs="Arial"/>
          <w:lang w:bidi="en-US"/>
        </w:rPr>
        <w:t>e</w:t>
      </w:r>
      <w:r w:rsidRPr="00611597">
        <w:rPr>
          <w:rFonts w:cs="Arial"/>
          <w:lang w:val="ru-RU" w:bidi="en-US"/>
        </w:rPr>
        <w:t>-</w:t>
      </w:r>
      <w:r w:rsidRPr="000E455D">
        <w:rPr>
          <w:rFonts w:cs="Arial"/>
          <w:lang w:bidi="en-US"/>
        </w:rPr>
        <w:t>mail</w:t>
      </w:r>
      <w:r w:rsidR="00C84CBA" w:rsidRPr="000E455D">
        <w:rPr>
          <w:rFonts w:cs="Arial"/>
          <w:lang w:val="sr-Cyrl-RS" w:bidi="en-US"/>
        </w:rPr>
        <w:t xml:space="preserve"> адресу</w:t>
      </w:r>
      <w:r w:rsidR="00C84CBA" w:rsidRPr="00611597">
        <w:rPr>
          <w:rFonts w:cs="Arial"/>
          <w:lang w:val="ru-RU" w:bidi="en-US"/>
        </w:rPr>
        <w:t>:</w:t>
      </w:r>
      <w:r w:rsidR="00C84CBA" w:rsidRPr="00611597">
        <w:rPr>
          <w:rFonts w:cs="Arial"/>
          <w:lang w:val="ru-RU"/>
        </w:rPr>
        <w:t xml:space="preserve"> </w:t>
      </w:r>
      <w:hyperlink r:id="rId174" w:history="1">
        <w:r w:rsidR="0023758C">
          <w:rPr>
            <w:rStyle w:val="Hyperlink"/>
            <w:rFonts w:cs="Arial"/>
            <w:lang w:val="sr-Latn-RS"/>
          </w:rPr>
          <w:t>slavoljub.stokic</w:t>
        </w:r>
        <w:r w:rsidR="00C714AF" w:rsidRPr="0068797E">
          <w:rPr>
            <w:rStyle w:val="Hyperlink"/>
            <w:rFonts w:cs="Arial"/>
            <w:lang w:val="ru-RU"/>
          </w:rPr>
          <w:t>@te-ko.rs</w:t>
        </w:r>
      </w:hyperlink>
      <w:r w:rsidR="00C84CBA" w:rsidRPr="000E455D">
        <w:rPr>
          <w:rFonts w:cs="Arial"/>
          <w:lang w:val="sr-Cyrl-RS" w:bidi="en-US"/>
        </w:rPr>
        <w:t>,</w:t>
      </w:r>
      <w:r w:rsidRPr="00611597">
        <w:rPr>
          <w:rFonts w:cs="Arial"/>
          <w:lang w:val="ru-RU" w:bidi="en-US"/>
        </w:rPr>
        <w:t xml:space="preserve"> радним данима (понедељак-петак) од </w:t>
      </w:r>
      <w:r w:rsidR="00342568" w:rsidRPr="00611597">
        <w:rPr>
          <w:rFonts w:cs="Arial"/>
          <w:lang w:val="ru-RU" w:bidi="en-US"/>
        </w:rPr>
        <w:t>7.</w:t>
      </w:r>
      <w:r w:rsidR="008824F8" w:rsidRPr="00611597">
        <w:rPr>
          <w:rFonts w:cs="Arial"/>
          <w:lang w:val="ru-RU" w:bidi="en-US"/>
        </w:rPr>
        <w:t>00 до 1</w:t>
      </w:r>
      <w:r w:rsidR="00C14152" w:rsidRPr="000E455D">
        <w:rPr>
          <w:rFonts w:cs="Arial"/>
          <w:lang w:val="sr-Cyrl-RS" w:bidi="en-US"/>
        </w:rPr>
        <w:t>5</w:t>
      </w:r>
      <w:r w:rsidR="00342568" w:rsidRPr="00611597">
        <w:rPr>
          <w:rFonts w:cs="Arial"/>
          <w:lang w:val="ru-RU" w:bidi="en-US"/>
        </w:rPr>
        <w:t>.</w:t>
      </w:r>
      <w:r w:rsidRPr="00611597">
        <w:rPr>
          <w:rFonts w:cs="Arial"/>
          <w:lang w:val="ru-RU" w:bidi="en-US"/>
        </w:rPr>
        <w:t>00 часова.</w:t>
      </w:r>
    </w:p>
    <w:p w:rsidR="00886827" w:rsidRPr="00611597" w:rsidRDefault="00886827" w:rsidP="008824F8">
      <w:pPr>
        <w:pStyle w:val="KDParagraf"/>
        <w:spacing w:before="0"/>
        <w:rPr>
          <w:rFonts w:cs="Arial"/>
          <w:lang w:val="ru-RU" w:bidi="en-US"/>
        </w:rPr>
      </w:pPr>
      <w:r w:rsidRPr="00611597">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611597" w:rsidRDefault="00886827" w:rsidP="008824F8">
      <w:pPr>
        <w:pStyle w:val="KDParagraf"/>
        <w:spacing w:before="0"/>
        <w:rPr>
          <w:rFonts w:cs="Arial"/>
          <w:lang w:val="ru-RU" w:bidi="en-US"/>
        </w:rPr>
      </w:pPr>
      <w:r w:rsidRPr="00611597">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611597">
        <w:rPr>
          <w:rFonts w:cs="Arial"/>
          <w:lang w:val="ru-RU" w:bidi="en-US"/>
        </w:rPr>
        <w:t xml:space="preserve"> 7 (седам</w:t>
      </w:r>
      <w:r w:rsidR="007C43F5" w:rsidRPr="00611597">
        <w:rPr>
          <w:rFonts w:cs="Arial"/>
          <w:lang w:val="ru-RU" w:bidi="en-US"/>
        </w:rPr>
        <w:t xml:space="preserve">) </w:t>
      </w:r>
      <w:r w:rsidRPr="00611597">
        <w:rPr>
          <w:rFonts w:cs="Arial"/>
          <w:lang w:val="ru-RU" w:bidi="en-US"/>
        </w:rPr>
        <w:t xml:space="preserve">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611597" w:rsidRDefault="00886827" w:rsidP="00886827">
      <w:pPr>
        <w:pStyle w:val="KDParagraf"/>
        <w:spacing w:before="0"/>
        <w:rPr>
          <w:rFonts w:cs="Arial"/>
          <w:lang w:val="ru-RU" w:bidi="en-US"/>
        </w:rPr>
      </w:pPr>
      <w:r w:rsidRPr="00611597">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Pr="00611597" w:rsidRDefault="00886827" w:rsidP="00886827">
      <w:pPr>
        <w:pStyle w:val="KDParagraf"/>
        <w:spacing w:before="0"/>
        <w:rPr>
          <w:rFonts w:cs="Arial"/>
          <w:lang w:val="ru-RU" w:bidi="en-US"/>
        </w:rPr>
      </w:pPr>
      <w:r w:rsidRPr="00611597">
        <w:rPr>
          <w:rFonts w:cs="Arial"/>
          <w:lang w:val="ru-RU" w:bidi="en-US"/>
        </w:rPr>
        <w:t>После доношења одлуке о додели уговора</w:t>
      </w:r>
      <w:r w:rsidR="008F7F28" w:rsidRPr="00611597">
        <w:rPr>
          <w:rFonts w:cs="Arial"/>
          <w:lang w:val="ru-RU" w:bidi="en-US"/>
        </w:rPr>
        <w:t xml:space="preserve">  и</w:t>
      </w:r>
      <w:r w:rsidRPr="00611597">
        <w:rPr>
          <w:rFonts w:cs="Arial"/>
          <w:lang w:val="ru-RU" w:bidi="en-US"/>
        </w:rPr>
        <w:t xml:space="preserve"> одлуке о обустави поступка, рок за подношење захтева за заштиту права је </w:t>
      </w:r>
      <w:r w:rsidR="0008263C" w:rsidRPr="000E455D">
        <w:rPr>
          <w:rFonts w:cs="Arial"/>
          <w:lang w:val="sr-Cyrl-RS" w:bidi="en-US"/>
        </w:rPr>
        <w:t>10</w:t>
      </w:r>
      <w:r w:rsidR="008F7F28" w:rsidRPr="00611597">
        <w:rPr>
          <w:rFonts w:cs="Arial"/>
          <w:lang w:val="ru-RU" w:bidi="en-US"/>
        </w:rPr>
        <w:t xml:space="preserve"> (</w:t>
      </w:r>
      <w:r w:rsidR="0008263C" w:rsidRPr="000E455D">
        <w:rPr>
          <w:rFonts w:cs="Arial"/>
          <w:lang w:val="sr-Cyrl-RS" w:bidi="en-US"/>
        </w:rPr>
        <w:t>десет</w:t>
      </w:r>
      <w:r w:rsidR="008F7F28" w:rsidRPr="00611597">
        <w:rPr>
          <w:rFonts w:cs="Arial"/>
          <w:lang w:val="ru-RU" w:bidi="en-US"/>
        </w:rPr>
        <w:t>)</w:t>
      </w:r>
      <w:r w:rsidRPr="00611597">
        <w:rPr>
          <w:rFonts w:cs="Arial"/>
          <w:lang w:val="ru-RU" w:bidi="en-US"/>
        </w:rPr>
        <w:t xml:space="preserve"> дана од дана објављивања одлуке на Порталу јавних набавки. </w:t>
      </w:r>
    </w:p>
    <w:p w:rsidR="00886827" w:rsidRPr="00611597" w:rsidRDefault="00886827" w:rsidP="00886827">
      <w:pPr>
        <w:pStyle w:val="KDParagraf"/>
        <w:spacing w:before="0"/>
        <w:rPr>
          <w:rFonts w:cs="Arial"/>
          <w:lang w:val="ru-RU" w:bidi="en-US"/>
        </w:rPr>
      </w:pPr>
      <w:r w:rsidRPr="00611597">
        <w:rPr>
          <w:rFonts w:cs="Arial"/>
          <w:lang w:val="ru-RU" w:bidi="en-US"/>
        </w:rPr>
        <w:t xml:space="preserve">Захтев за заштиту права не задржава даље активности наручиоца у поступку јавне набавке у складу са одредбама члана 150. ЗЈН. </w:t>
      </w:r>
    </w:p>
    <w:p w:rsidR="008824F8" w:rsidRPr="000E455D" w:rsidRDefault="00886827" w:rsidP="008824F8">
      <w:pPr>
        <w:pStyle w:val="KDParagraf"/>
        <w:spacing w:before="0"/>
        <w:rPr>
          <w:rFonts w:cs="Arial"/>
          <w:lang w:val="sr-Cyrl-CS" w:bidi="en-US"/>
        </w:rPr>
      </w:pPr>
      <w:r w:rsidRPr="00611597">
        <w:rPr>
          <w:rFonts w:cs="Arial"/>
          <w:lang w:val="ru-RU"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8824F8" w:rsidRPr="00611597" w:rsidRDefault="008824F8" w:rsidP="008824F8">
      <w:pPr>
        <w:pStyle w:val="KDParagraf"/>
        <w:spacing w:before="0"/>
        <w:rPr>
          <w:rFonts w:cs="Arial"/>
          <w:lang w:val="ru-RU" w:bidi="en-US"/>
        </w:rPr>
      </w:pPr>
      <w:r w:rsidRPr="000E455D">
        <w:rPr>
          <w:rFonts w:cs="Arial"/>
          <w:lang w:val="sr-Cyrl-CS" w:bidi="en-US"/>
        </w:rPr>
        <w:t>Н</w:t>
      </w:r>
      <w:r w:rsidRPr="000E455D">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611597">
        <w:rPr>
          <w:rFonts w:cs="Arial"/>
          <w:lang w:val="ru-RU" w:eastAsia="sr-Latn-CS"/>
        </w:rPr>
        <w:t xml:space="preserve"> тад</w:t>
      </w:r>
      <w:r w:rsidRPr="000E455D">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b/>
          <w:lang w:val="ru-RU" w:bidi="en-US"/>
        </w:rPr>
        <w:t>Детаљно упутство о садржини потпуног захтева за заштиту права</w:t>
      </w:r>
      <w:r w:rsidRPr="00611597">
        <w:rPr>
          <w:rFonts w:cs="Arial"/>
          <w:lang w:val="ru-RU" w:bidi="en-US"/>
        </w:rPr>
        <w:t xml:space="preserve"> у складу са чланом   151. став 1. тач. 1) – 7) ЗЈН:</w:t>
      </w:r>
    </w:p>
    <w:p w:rsidR="00886827" w:rsidRPr="00611597" w:rsidRDefault="00886827" w:rsidP="00886827">
      <w:pPr>
        <w:pStyle w:val="KDParagraf"/>
        <w:spacing w:before="0"/>
        <w:rPr>
          <w:rFonts w:cs="Arial"/>
          <w:lang w:val="ru-RU" w:bidi="en-US"/>
        </w:rPr>
      </w:pPr>
      <w:r w:rsidRPr="00611597">
        <w:rPr>
          <w:rFonts w:cs="Arial"/>
          <w:lang w:val="ru-RU" w:bidi="en-US"/>
        </w:rPr>
        <w:t>Захтев за заштиту права садржи:</w:t>
      </w:r>
    </w:p>
    <w:p w:rsidR="00886827" w:rsidRPr="00611597" w:rsidRDefault="00886827" w:rsidP="00886827">
      <w:pPr>
        <w:pStyle w:val="KDParagraf"/>
        <w:spacing w:before="0"/>
        <w:rPr>
          <w:rFonts w:cs="Arial"/>
          <w:lang w:val="ru-RU" w:bidi="en-US"/>
        </w:rPr>
      </w:pPr>
      <w:r w:rsidRPr="00611597">
        <w:rPr>
          <w:rFonts w:cs="Arial"/>
          <w:lang w:val="ru-RU" w:bidi="en-US"/>
        </w:rPr>
        <w:t>1) назив и адресу подносиоца захтева и лице за контакт</w:t>
      </w:r>
    </w:p>
    <w:p w:rsidR="00886827" w:rsidRPr="00611597" w:rsidRDefault="00886827" w:rsidP="00886827">
      <w:pPr>
        <w:pStyle w:val="KDParagraf"/>
        <w:spacing w:before="0"/>
        <w:rPr>
          <w:rFonts w:cs="Arial"/>
          <w:lang w:val="ru-RU" w:bidi="en-US"/>
        </w:rPr>
      </w:pPr>
      <w:r w:rsidRPr="00611597">
        <w:rPr>
          <w:rFonts w:cs="Arial"/>
          <w:lang w:val="ru-RU" w:bidi="en-US"/>
        </w:rPr>
        <w:t>2) назив и адресу наручиоца</w:t>
      </w:r>
    </w:p>
    <w:p w:rsidR="00886827" w:rsidRPr="00611597" w:rsidRDefault="00886827" w:rsidP="00886827">
      <w:pPr>
        <w:pStyle w:val="KDParagraf"/>
        <w:spacing w:before="0"/>
        <w:rPr>
          <w:rFonts w:cs="Arial"/>
          <w:lang w:val="ru-RU" w:bidi="en-US"/>
        </w:rPr>
      </w:pPr>
      <w:r w:rsidRPr="00611597">
        <w:rPr>
          <w:rFonts w:cs="Arial"/>
          <w:lang w:val="ru-RU" w:bidi="en-US"/>
        </w:rPr>
        <w:t>3) податке о јавној набавци која је предмет захтева, односно о одлуци наручиоца</w:t>
      </w:r>
    </w:p>
    <w:p w:rsidR="00886827" w:rsidRPr="00611597" w:rsidRDefault="00886827" w:rsidP="00886827">
      <w:pPr>
        <w:pStyle w:val="KDParagraf"/>
        <w:spacing w:before="0"/>
        <w:rPr>
          <w:rFonts w:cs="Arial"/>
          <w:lang w:val="ru-RU" w:bidi="en-US"/>
        </w:rPr>
      </w:pPr>
      <w:r w:rsidRPr="00611597">
        <w:rPr>
          <w:rFonts w:cs="Arial"/>
          <w:lang w:val="ru-RU" w:bidi="en-US"/>
        </w:rPr>
        <w:t>4) повреде прописа којима се уређује поступак јавне набавке</w:t>
      </w:r>
    </w:p>
    <w:p w:rsidR="00886827" w:rsidRPr="00611597" w:rsidRDefault="00886827" w:rsidP="00886827">
      <w:pPr>
        <w:pStyle w:val="KDParagraf"/>
        <w:spacing w:before="0"/>
        <w:rPr>
          <w:rFonts w:cs="Arial"/>
          <w:lang w:val="ru-RU" w:bidi="en-US"/>
        </w:rPr>
      </w:pPr>
      <w:r w:rsidRPr="00611597">
        <w:rPr>
          <w:rFonts w:cs="Arial"/>
          <w:lang w:val="ru-RU" w:bidi="en-US"/>
        </w:rPr>
        <w:t>5) чињенице и доказе којима се повреде доказују</w:t>
      </w:r>
    </w:p>
    <w:p w:rsidR="00886827" w:rsidRPr="00611597" w:rsidRDefault="00886827" w:rsidP="00886827">
      <w:pPr>
        <w:pStyle w:val="KDParagraf"/>
        <w:spacing w:before="0"/>
        <w:rPr>
          <w:rFonts w:cs="Arial"/>
          <w:lang w:val="ru-RU" w:bidi="en-US"/>
        </w:rPr>
      </w:pPr>
      <w:r w:rsidRPr="00611597">
        <w:rPr>
          <w:rFonts w:cs="Arial"/>
          <w:lang w:val="ru-RU" w:bidi="en-US"/>
        </w:rPr>
        <w:t>6) потврду о уплати таксе из члана 156. ЗЈН</w:t>
      </w:r>
    </w:p>
    <w:p w:rsidR="00886827" w:rsidRPr="00611597" w:rsidRDefault="00886827" w:rsidP="00886827">
      <w:pPr>
        <w:pStyle w:val="KDParagraf"/>
        <w:spacing w:before="0"/>
        <w:rPr>
          <w:rFonts w:cs="Arial"/>
          <w:lang w:val="ru-RU" w:bidi="en-US"/>
        </w:rPr>
      </w:pPr>
      <w:r w:rsidRPr="00611597">
        <w:rPr>
          <w:rFonts w:cs="Arial"/>
          <w:lang w:val="ru-RU" w:bidi="en-US"/>
        </w:rPr>
        <w:t>7) потпис подносиоца.</w:t>
      </w:r>
    </w:p>
    <w:p w:rsidR="008824F8" w:rsidRPr="000E455D" w:rsidRDefault="008824F8" w:rsidP="00886827">
      <w:pPr>
        <w:pStyle w:val="KDParagraf"/>
        <w:spacing w:before="0"/>
        <w:rPr>
          <w:rFonts w:cs="Arial"/>
          <w:b/>
          <w:lang w:val="sr-Cyrl-CS" w:bidi="en-US"/>
        </w:rPr>
      </w:pPr>
    </w:p>
    <w:p w:rsidR="00886827" w:rsidRPr="00611597" w:rsidRDefault="00886827" w:rsidP="00886827">
      <w:pPr>
        <w:pStyle w:val="KDParagraf"/>
        <w:spacing w:before="0"/>
        <w:rPr>
          <w:rFonts w:cs="Arial"/>
          <w:b/>
          <w:lang w:val="ru-RU" w:bidi="en-US"/>
        </w:rPr>
      </w:pPr>
      <w:r w:rsidRPr="00611597">
        <w:rPr>
          <w:rFonts w:cs="Arial"/>
          <w:b/>
          <w:lang w:val="ru-RU" w:bidi="en-US"/>
        </w:rPr>
        <w:lastRenderedPageBreak/>
        <w:t xml:space="preserve">Ако поднети захтев за заштиту права не садржи све обавезне елементе   наручилац ће такав захтев одбацити закључком. </w:t>
      </w:r>
    </w:p>
    <w:p w:rsidR="00886827" w:rsidRPr="00611597" w:rsidRDefault="00886827" w:rsidP="00886827">
      <w:pPr>
        <w:pStyle w:val="KDParagraf"/>
        <w:spacing w:before="0"/>
        <w:rPr>
          <w:rFonts w:cs="Arial"/>
          <w:lang w:val="ru-RU" w:bidi="en-US"/>
        </w:rPr>
      </w:pPr>
      <w:r w:rsidRPr="00611597">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611597" w:rsidRDefault="00886827" w:rsidP="00886827">
      <w:pPr>
        <w:pStyle w:val="KDParagraf"/>
        <w:spacing w:before="0"/>
        <w:rPr>
          <w:rFonts w:cs="Arial"/>
          <w:lang w:val="ru-RU" w:bidi="en-US"/>
        </w:rPr>
      </w:pPr>
      <w:r w:rsidRPr="00611597">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b/>
          <w:lang w:val="ru-RU" w:bidi="en-US"/>
        </w:rPr>
      </w:pPr>
      <w:r w:rsidRPr="00611597">
        <w:rPr>
          <w:rFonts w:cs="Arial"/>
          <w:b/>
          <w:lang w:val="ru-RU" w:bidi="en-US"/>
        </w:rPr>
        <w:t>Износ таксе из члана 156. став 1. тач. 1)- 3) ЗЈН:</w:t>
      </w:r>
    </w:p>
    <w:p w:rsidR="0008263C" w:rsidRPr="00611597" w:rsidRDefault="008824F8" w:rsidP="008824F8">
      <w:pPr>
        <w:pStyle w:val="KDParagraf"/>
        <w:spacing w:before="0"/>
        <w:rPr>
          <w:rFonts w:cs="Arial"/>
          <w:lang w:val="ru-RU" w:bidi="en-US"/>
        </w:rPr>
      </w:pPr>
      <w:r w:rsidRPr="00611597">
        <w:rPr>
          <w:rFonts w:cs="Arial"/>
          <w:lang w:val="ru-RU"/>
        </w:rPr>
        <w:t xml:space="preserve">Подносилац захтева за заштиту права дужан је да на рачун буџета Републике Србије (број рачуна: </w:t>
      </w:r>
      <w:r w:rsidRPr="000E455D">
        <w:rPr>
          <w:rFonts w:cs="Arial"/>
          <w:lang w:val="ru-RU"/>
        </w:rPr>
        <w:t>840-</w:t>
      </w:r>
      <w:r w:rsidRPr="00611597">
        <w:rPr>
          <w:rFonts w:cs="Arial"/>
          <w:bCs/>
          <w:iCs/>
          <w:lang w:val="ru-RU"/>
        </w:rPr>
        <w:t>30678845-06</w:t>
      </w:r>
      <w:r w:rsidRPr="00611597">
        <w:rPr>
          <w:rFonts w:cs="Arial"/>
          <w:lang w:val="ru-RU"/>
        </w:rPr>
        <w:t>, шифра плаћања 153 или 253, позив на број</w:t>
      </w:r>
      <w:r w:rsidR="00A532FA" w:rsidRPr="000E455D">
        <w:rPr>
          <w:rFonts w:cs="Arial"/>
          <w:lang w:val="sr-Cyrl-CS"/>
        </w:rPr>
        <w:t xml:space="preserve"> 3100</w:t>
      </w:r>
      <w:r w:rsidR="00985A99">
        <w:rPr>
          <w:rFonts w:cs="Arial"/>
          <w:lang w:val="sr-Latn-RS"/>
        </w:rPr>
        <w:t>0</w:t>
      </w:r>
      <w:r w:rsidR="0023758C">
        <w:rPr>
          <w:rFonts w:cs="Arial"/>
          <w:lang w:val="sr-Latn-RS"/>
        </w:rPr>
        <w:t>0067</w:t>
      </w:r>
      <w:r w:rsidR="00794A3E">
        <w:rPr>
          <w:rFonts w:cs="Arial"/>
          <w:lang w:val="sr-Cyrl-CS"/>
        </w:rPr>
        <w:t>2019</w:t>
      </w:r>
      <w:r w:rsidRPr="00611597">
        <w:rPr>
          <w:rFonts w:cs="Arial"/>
          <w:lang w:val="ru-RU"/>
        </w:rPr>
        <w:t>, сврха: ЗЗП, ЈП ЕПС</w:t>
      </w:r>
      <w:r w:rsidR="00D03107" w:rsidRPr="000E455D">
        <w:rPr>
          <w:rFonts w:cs="Arial"/>
          <w:lang w:val="sr-Cyrl-CS"/>
        </w:rPr>
        <w:t>, Београд – огранак ТЕ-КО Костолац</w:t>
      </w:r>
      <w:r w:rsidRPr="00611597">
        <w:rPr>
          <w:rFonts w:cs="Arial"/>
          <w:lang w:val="ru-RU"/>
        </w:rPr>
        <w:t xml:space="preserve">, јн. бр. </w:t>
      </w:r>
      <w:r w:rsidR="00943700" w:rsidRPr="000E455D">
        <w:rPr>
          <w:rFonts w:cs="Arial"/>
          <w:lang w:val="sr-Cyrl-CS"/>
        </w:rPr>
        <w:t>ЈН/</w:t>
      </w:r>
      <w:r w:rsidR="00C714AF">
        <w:rPr>
          <w:rFonts w:cs="Arial"/>
          <w:lang w:val="sr-Cyrl-CS"/>
        </w:rPr>
        <w:t>3100/</w:t>
      </w:r>
      <w:r w:rsidR="0023758C">
        <w:rPr>
          <w:rFonts w:cs="Arial"/>
          <w:lang w:val="sr-Cyrl-CS"/>
        </w:rPr>
        <w:t>0067</w:t>
      </w:r>
      <w:r w:rsidR="00C714AF">
        <w:rPr>
          <w:rFonts w:cs="Arial"/>
          <w:lang w:val="sr-Cyrl-CS"/>
        </w:rPr>
        <w:t>/</w:t>
      </w:r>
      <w:r w:rsidR="00794A3E">
        <w:rPr>
          <w:rFonts w:cs="Arial"/>
          <w:lang w:val="sr-Cyrl-CS"/>
        </w:rPr>
        <w:t>2019</w:t>
      </w:r>
      <w:r w:rsidRPr="00611597">
        <w:rPr>
          <w:rFonts w:cs="Arial"/>
          <w:lang w:val="ru-RU"/>
        </w:rPr>
        <w:t>, прималац</w:t>
      </w:r>
      <w:r w:rsidR="00D03107" w:rsidRPr="00611597">
        <w:rPr>
          <w:rFonts w:cs="Arial"/>
          <w:lang w:val="ru-RU"/>
        </w:rPr>
        <w:t xml:space="preserve"> уплате: буџет Републике Србије</w:t>
      </w:r>
      <w:r w:rsidR="00601784" w:rsidRPr="000E455D">
        <w:rPr>
          <w:rFonts w:cs="Arial"/>
          <w:lang w:val="sr-Cyrl-CS"/>
        </w:rPr>
        <w:t>)</w:t>
      </w:r>
      <w:r w:rsidRPr="00611597">
        <w:rPr>
          <w:rFonts w:cs="Arial"/>
          <w:lang w:val="ru-RU"/>
        </w:rPr>
        <w:t xml:space="preserve"> уплати таксу</w:t>
      </w:r>
      <w:r w:rsidR="00886827" w:rsidRPr="00611597">
        <w:rPr>
          <w:rFonts w:cs="Arial"/>
          <w:lang w:val="ru-RU" w:bidi="en-US"/>
        </w:rPr>
        <w:t xml:space="preserve"> од: </w:t>
      </w:r>
    </w:p>
    <w:p w:rsidR="0008263C" w:rsidRPr="00611597" w:rsidRDefault="0008263C" w:rsidP="008824F8">
      <w:pPr>
        <w:pStyle w:val="KDParagraf"/>
        <w:spacing w:before="0"/>
        <w:rPr>
          <w:rFonts w:cs="Arial"/>
          <w:lang w:val="ru-RU" w:bidi="en-US"/>
        </w:rPr>
      </w:pPr>
    </w:p>
    <w:p w:rsidR="0008263C" w:rsidRPr="00611597" w:rsidRDefault="0008263C" w:rsidP="0008263C">
      <w:pPr>
        <w:pStyle w:val="KDParagraf"/>
        <w:spacing w:before="0"/>
        <w:rPr>
          <w:rFonts w:cs="Arial"/>
          <w:lang w:val="ru-RU" w:bidi="en-US"/>
        </w:rPr>
      </w:pPr>
      <w:r w:rsidRPr="000E455D">
        <w:rPr>
          <w:rFonts w:cs="Arial"/>
          <w:lang w:val="sr-Cyrl-RS" w:bidi="en-US"/>
        </w:rPr>
        <w:t>1</w:t>
      </w:r>
      <w:r w:rsidRPr="00611597">
        <w:rPr>
          <w:rFonts w:cs="Arial"/>
          <w:lang w:val="ru-RU" w:bidi="en-US"/>
        </w:rPr>
        <w:t>) 120.000 динара ако се захтев за заштиту права подноси пре отварања понуда</w:t>
      </w:r>
      <w:r w:rsidR="00601784" w:rsidRPr="000E455D">
        <w:rPr>
          <w:rFonts w:cs="Arial"/>
          <w:lang w:val="sr-Cyrl-CS" w:bidi="en-US"/>
        </w:rPr>
        <w:t>,</w:t>
      </w:r>
      <w:r w:rsidRPr="00611597">
        <w:rPr>
          <w:rFonts w:cs="Arial"/>
          <w:lang w:val="ru-RU" w:bidi="en-US"/>
        </w:rPr>
        <w:t xml:space="preserve"> </w:t>
      </w:r>
    </w:p>
    <w:p w:rsidR="0008263C" w:rsidRPr="00611597" w:rsidRDefault="00601784" w:rsidP="0008263C">
      <w:pPr>
        <w:pStyle w:val="KDParagraf"/>
        <w:spacing w:before="0"/>
        <w:rPr>
          <w:rFonts w:cs="Arial"/>
          <w:lang w:val="ru-RU" w:bidi="en-US"/>
        </w:rPr>
      </w:pPr>
      <w:r w:rsidRPr="000E455D">
        <w:rPr>
          <w:rFonts w:cs="Arial"/>
          <w:lang w:val="sr-Cyrl-RS" w:bidi="en-US"/>
        </w:rPr>
        <w:t>2</w:t>
      </w:r>
      <w:r w:rsidR="0008263C" w:rsidRPr="00611597">
        <w:rPr>
          <w:rFonts w:cs="Arial"/>
          <w:lang w:val="ru-RU" w:bidi="en-US"/>
        </w:rPr>
        <w:t>) 120.000 динара ако се захтев за заштиту прав</w:t>
      </w:r>
      <w:r w:rsidRPr="00611597">
        <w:rPr>
          <w:rFonts w:cs="Arial"/>
          <w:lang w:val="ru-RU" w:bidi="en-US"/>
        </w:rPr>
        <w:t>а подноси након отварања понуда.</w:t>
      </w:r>
    </w:p>
    <w:p w:rsidR="00A532FA" w:rsidRPr="00611597" w:rsidRDefault="00A532FA" w:rsidP="00091BB0">
      <w:pPr>
        <w:pStyle w:val="KDParagraf"/>
        <w:spacing w:before="0"/>
        <w:rPr>
          <w:rFonts w:cs="Arial"/>
          <w:lang w:val="ru-RU" w:bidi="en-US"/>
        </w:rPr>
      </w:pPr>
    </w:p>
    <w:p w:rsidR="00886827" w:rsidRPr="00611597" w:rsidRDefault="00886827" w:rsidP="00091BB0">
      <w:pPr>
        <w:pStyle w:val="KDParagraf"/>
        <w:spacing w:before="0"/>
        <w:rPr>
          <w:rFonts w:cs="Arial"/>
          <w:lang w:val="ru-RU" w:bidi="en-US"/>
        </w:rPr>
      </w:pPr>
      <w:r w:rsidRPr="00611597">
        <w:rPr>
          <w:rFonts w:cs="Arial"/>
          <w:lang w:val="ru-RU" w:bidi="en-US"/>
        </w:rPr>
        <w:t>Свака странка у поступку сноси трошкове које проузрокује својим радњама.</w:t>
      </w:r>
    </w:p>
    <w:p w:rsidR="00886827" w:rsidRPr="00611597" w:rsidRDefault="00886827" w:rsidP="00886827">
      <w:pPr>
        <w:pStyle w:val="KDParagraf"/>
        <w:spacing w:before="0"/>
        <w:rPr>
          <w:rFonts w:cs="Arial"/>
          <w:lang w:val="ru-RU" w:bidi="en-US"/>
        </w:rPr>
      </w:pPr>
      <w:r w:rsidRPr="00611597">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611597" w:rsidRDefault="00886827" w:rsidP="00886827">
      <w:pPr>
        <w:pStyle w:val="KDParagraf"/>
        <w:spacing w:before="0"/>
        <w:rPr>
          <w:rFonts w:cs="Arial"/>
          <w:lang w:val="ru-RU" w:bidi="en-US"/>
        </w:rPr>
      </w:pPr>
      <w:r w:rsidRPr="00611597">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611597" w:rsidRDefault="00886827" w:rsidP="00886827">
      <w:pPr>
        <w:pStyle w:val="KDParagraf"/>
        <w:spacing w:before="0"/>
        <w:rPr>
          <w:rFonts w:cs="Arial"/>
          <w:lang w:val="ru-RU" w:bidi="en-US"/>
        </w:rPr>
      </w:pPr>
      <w:r w:rsidRPr="00611597">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611597" w:rsidRDefault="00886827" w:rsidP="00886827">
      <w:pPr>
        <w:pStyle w:val="KDParagraf"/>
        <w:spacing w:before="0"/>
        <w:rPr>
          <w:rFonts w:cs="Arial"/>
          <w:lang w:val="ru-RU" w:bidi="en-US"/>
        </w:rPr>
      </w:pPr>
      <w:r w:rsidRPr="00611597">
        <w:rPr>
          <w:rFonts w:cs="Arial"/>
          <w:lang w:val="ru-RU" w:bidi="en-US"/>
        </w:rPr>
        <w:t>Странке у захтеву морају прецизно да наведу трошкове за које траже накнаду.</w:t>
      </w:r>
    </w:p>
    <w:p w:rsidR="00886827" w:rsidRPr="00611597" w:rsidRDefault="00886827" w:rsidP="00886827">
      <w:pPr>
        <w:pStyle w:val="KDParagraf"/>
        <w:spacing w:before="0"/>
        <w:rPr>
          <w:rFonts w:cs="Arial"/>
          <w:lang w:val="ru-RU" w:bidi="en-US"/>
        </w:rPr>
      </w:pPr>
      <w:r w:rsidRPr="00611597">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611597" w:rsidRDefault="00886827" w:rsidP="00886827">
      <w:pPr>
        <w:pStyle w:val="KDParagraf"/>
        <w:spacing w:before="0"/>
        <w:rPr>
          <w:rFonts w:cs="Arial"/>
          <w:lang w:val="ru-RU" w:bidi="en-US"/>
        </w:rPr>
      </w:pPr>
      <w:r w:rsidRPr="00611597">
        <w:rPr>
          <w:rFonts w:cs="Arial"/>
          <w:lang w:val="ru-RU" w:bidi="en-US"/>
        </w:rPr>
        <w:t>О трошковима одлучује Републичка комисија. Одлука Републичке комисије је извршни наслов.</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b/>
          <w:lang w:val="ru-RU" w:bidi="en-US"/>
        </w:rPr>
      </w:pPr>
      <w:r w:rsidRPr="00611597">
        <w:rPr>
          <w:rFonts w:cs="Arial"/>
          <w:b/>
          <w:lang w:val="ru-RU" w:bidi="en-US"/>
        </w:rPr>
        <w:t>Детаљно упутство о потврди из члана 151. став 1. тачка 6) ЗЈН</w:t>
      </w:r>
    </w:p>
    <w:p w:rsidR="00886827" w:rsidRPr="00611597" w:rsidRDefault="008824F8" w:rsidP="00886827">
      <w:pPr>
        <w:pStyle w:val="KDParagraf"/>
        <w:spacing w:before="0"/>
        <w:rPr>
          <w:rFonts w:cs="Arial"/>
          <w:lang w:val="ru-RU" w:bidi="en-US"/>
        </w:rPr>
      </w:pPr>
      <w:r w:rsidRPr="000E455D">
        <w:rPr>
          <w:rFonts w:cs="Arial"/>
          <w:lang w:val="sr-Cyrl-CS" w:bidi="en-US"/>
        </w:rPr>
        <w:t xml:space="preserve">Потврда </w:t>
      </w:r>
      <w:r w:rsidR="00886827" w:rsidRPr="00611597">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611597" w:rsidRDefault="00886827" w:rsidP="00886827">
      <w:pPr>
        <w:pStyle w:val="KDParagraf"/>
        <w:spacing w:before="0"/>
        <w:rPr>
          <w:rFonts w:cs="Arial"/>
          <w:lang w:val="ru-RU" w:bidi="en-US"/>
        </w:rPr>
      </w:pPr>
      <w:r w:rsidRPr="00611597">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9D06DE" w:rsidRDefault="00886827" w:rsidP="00886827">
      <w:pPr>
        <w:pStyle w:val="KDParagraf"/>
        <w:spacing w:before="0"/>
        <w:rPr>
          <w:rFonts w:cs="Arial"/>
          <w:lang w:val="ru-RU" w:bidi="en-US"/>
        </w:rPr>
      </w:pPr>
      <w:r w:rsidRPr="00611597">
        <w:rPr>
          <w:rFonts w:cs="Arial"/>
          <w:lang w:val="ru-RU" w:bidi="en-US"/>
        </w:rPr>
        <w:t xml:space="preserve">Подносилац захтева за заштиту права је дужан да на одређени рачун буџета Републике Србије уплати таксу у износу прописаном чланом 156. </w:t>
      </w:r>
      <w:r w:rsidRPr="009D06DE">
        <w:rPr>
          <w:rFonts w:cs="Arial"/>
          <w:lang w:val="ru-RU" w:bidi="en-US"/>
        </w:rPr>
        <w:t>ЗЈН.</w:t>
      </w:r>
    </w:p>
    <w:p w:rsidR="00886827" w:rsidRPr="00611597" w:rsidRDefault="00886827" w:rsidP="00886827">
      <w:pPr>
        <w:pStyle w:val="KDParagraf"/>
        <w:spacing w:before="0"/>
        <w:rPr>
          <w:rFonts w:cs="Arial"/>
          <w:lang w:val="ru-RU" w:bidi="en-US"/>
        </w:rPr>
      </w:pPr>
      <w:r w:rsidRPr="00611597">
        <w:rPr>
          <w:rFonts w:cs="Arial"/>
          <w:lang w:val="ru-RU" w:bidi="en-US"/>
        </w:rPr>
        <w:t>Као доказ о уплати таксе, у смислу члана 151. став 1. тачка 6) ЗЈН, прихватиће се:</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1. Потврда о извршеној уплати таксе из члана 156. ЗЈН која садржи следеће елементе:</w:t>
      </w:r>
    </w:p>
    <w:p w:rsidR="00886827" w:rsidRPr="00611597" w:rsidRDefault="00886827" w:rsidP="00886827">
      <w:pPr>
        <w:pStyle w:val="KDParagraf"/>
        <w:spacing w:before="0"/>
        <w:rPr>
          <w:rFonts w:cs="Arial"/>
          <w:lang w:val="ru-RU" w:bidi="en-US"/>
        </w:rPr>
      </w:pPr>
      <w:r w:rsidRPr="00611597">
        <w:rPr>
          <w:rFonts w:cs="Arial"/>
          <w:lang w:val="ru-RU" w:bidi="en-US"/>
        </w:rPr>
        <w:t>(1) да буде издата од стране банке и да садржи печат банке;</w:t>
      </w:r>
    </w:p>
    <w:p w:rsidR="00886827" w:rsidRPr="00611597" w:rsidRDefault="00886827" w:rsidP="00886827">
      <w:pPr>
        <w:pStyle w:val="KDParagraf"/>
        <w:spacing w:before="0"/>
        <w:rPr>
          <w:rFonts w:cs="Arial"/>
          <w:lang w:val="ru-RU" w:bidi="en-US"/>
        </w:rPr>
      </w:pPr>
      <w:r w:rsidRPr="00611597">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611597" w:rsidRDefault="00886827" w:rsidP="00886827">
      <w:pPr>
        <w:pStyle w:val="KDParagraf"/>
        <w:spacing w:before="0"/>
        <w:rPr>
          <w:rFonts w:cs="Arial"/>
          <w:lang w:val="ru-RU" w:bidi="en-US"/>
        </w:rPr>
      </w:pPr>
      <w:r w:rsidRPr="00611597">
        <w:rPr>
          <w:rFonts w:cs="Arial"/>
          <w:lang w:val="ru-RU" w:bidi="en-US"/>
        </w:rPr>
        <w:t>(3) износ таксе из члана 156. ЗЈН чија се уплата врши;</w:t>
      </w:r>
    </w:p>
    <w:p w:rsidR="00886827" w:rsidRPr="00611597" w:rsidRDefault="00886827" w:rsidP="00886827">
      <w:pPr>
        <w:pStyle w:val="KDParagraf"/>
        <w:spacing w:before="0"/>
        <w:rPr>
          <w:rFonts w:cs="Arial"/>
          <w:lang w:val="ru-RU" w:bidi="en-US"/>
        </w:rPr>
      </w:pPr>
      <w:r w:rsidRPr="00611597">
        <w:rPr>
          <w:rFonts w:cs="Arial"/>
          <w:lang w:val="ru-RU" w:bidi="en-US"/>
        </w:rPr>
        <w:lastRenderedPageBreak/>
        <w:t>(4) број рачуна: 840-30678845-06;</w:t>
      </w:r>
    </w:p>
    <w:p w:rsidR="00886827" w:rsidRPr="00611597" w:rsidRDefault="00886827" w:rsidP="00886827">
      <w:pPr>
        <w:pStyle w:val="KDParagraf"/>
        <w:spacing w:before="0"/>
        <w:rPr>
          <w:rFonts w:cs="Arial"/>
          <w:lang w:val="ru-RU" w:bidi="en-US"/>
        </w:rPr>
      </w:pPr>
      <w:r w:rsidRPr="00611597">
        <w:rPr>
          <w:rFonts w:cs="Arial"/>
          <w:lang w:val="ru-RU" w:bidi="en-US"/>
        </w:rPr>
        <w:t>(5) шифру плаћања: 153 или 253;</w:t>
      </w:r>
    </w:p>
    <w:p w:rsidR="00886827" w:rsidRPr="00611597" w:rsidRDefault="00886827" w:rsidP="00886827">
      <w:pPr>
        <w:pStyle w:val="KDParagraf"/>
        <w:spacing w:before="0"/>
        <w:rPr>
          <w:rFonts w:cs="Arial"/>
          <w:lang w:val="ru-RU" w:bidi="en-US"/>
        </w:rPr>
      </w:pPr>
      <w:r w:rsidRPr="00611597">
        <w:rPr>
          <w:rFonts w:cs="Arial"/>
          <w:lang w:val="ru-RU" w:bidi="en-US"/>
        </w:rPr>
        <w:t>(6) позив на број: подаци о броју или ознаци јавне набавке поводом које се подноси захтев за заштиту права;</w:t>
      </w:r>
    </w:p>
    <w:p w:rsidR="00886827" w:rsidRPr="00611597" w:rsidRDefault="00886827" w:rsidP="00886827">
      <w:pPr>
        <w:pStyle w:val="KDParagraf"/>
        <w:spacing w:before="0"/>
        <w:rPr>
          <w:rFonts w:cs="Arial"/>
          <w:lang w:val="ru-RU" w:bidi="en-US"/>
        </w:rPr>
      </w:pPr>
      <w:r w:rsidRPr="00611597">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611597" w:rsidRDefault="00886827" w:rsidP="00886827">
      <w:pPr>
        <w:pStyle w:val="KDParagraf"/>
        <w:spacing w:before="0"/>
        <w:rPr>
          <w:rFonts w:cs="Arial"/>
          <w:lang w:val="ru-RU" w:bidi="en-US"/>
        </w:rPr>
      </w:pPr>
      <w:r w:rsidRPr="00611597">
        <w:rPr>
          <w:rFonts w:cs="Arial"/>
          <w:lang w:val="ru-RU" w:bidi="en-US"/>
        </w:rPr>
        <w:t>(8) корисник: буџет Републике Србије;</w:t>
      </w:r>
    </w:p>
    <w:p w:rsidR="00886827" w:rsidRPr="00611597" w:rsidRDefault="00886827" w:rsidP="00886827">
      <w:pPr>
        <w:pStyle w:val="KDParagraf"/>
        <w:spacing w:before="0"/>
        <w:rPr>
          <w:rFonts w:cs="Arial"/>
          <w:lang w:val="ru-RU" w:bidi="en-US"/>
        </w:rPr>
      </w:pPr>
      <w:r w:rsidRPr="00611597">
        <w:rPr>
          <w:rFonts w:cs="Arial"/>
          <w:lang w:val="ru-RU" w:bidi="en-US"/>
        </w:rPr>
        <w:t>(9) назив уплатиоца, односно назив подносиоца захтева за заштиту права за којег је извршена уплата таксе;</w:t>
      </w:r>
    </w:p>
    <w:p w:rsidR="002456A6" w:rsidRPr="00611597" w:rsidRDefault="00886827" w:rsidP="00886827">
      <w:pPr>
        <w:pStyle w:val="KDParagraf"/>
        <w:spacing w:before="0"/>
        <w:rPr>
          <w:rFonts w:cs="Arial"/>
          <w:lang w:val="ru-RU" w:bidi="en-US"/>
        </w:rPr>
      </w:pPr>
      <w:r w:rsidRPr="00611597">
        <w:rPr>
          <w:rFonts w:cs="Arial"/>
          <w:lang w:val="ru-RU" w:bidi="en-US"/>
        </w:rPr>
        <w:t>(10) потпис овлашћеног лица банке.</w:t>
      </w:r>
    </w:p>
    <w:p w:rsidR="002456A6" w:rsidRPr="00611597" w:rsidRDefault="002456A6"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611597" w:rsidRDefault="00886827" w:rsidP="00886827">
      <w:pPr>
        <w:pStyle w:val="KDParagraf"/>
        <w:spacing w:before="0"/>
        <w:rPr>
          <w:rFonts w:cs="Arial"/>
          <w:lang w:val="ru-RU" w:bidi="en-US"/>
        </w:rPr>
      </w:pPr>
      <w:r w:rsidRPr="00611597">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611597" w:rsidRDefault="00886827" w:rsidP="00886827">
      <w:pPr>
        <w:pStyle w:val="KDParagraf"/>
        <w:spacing w:before="0"/>
        <w:rPr>
          <w:rFonts w:cs="Arial"/>
          <w:lang w:val="ru-RU" w:bidi="en-US"/>
        </w:rPr>
      </w:pPr>
      <w:r w:rsidRPr="00611597">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6827" w:rsidRPr="00611597" w:rsidRDefault="00886827" w:rsidP="00886827">
      <w:pPr>
        <w:pStyle w:val="KDParagraf"/>
        <w:spacing w:before="0"/>
        <w:rPr>
          <w:rFonts w:cs="Arial"/>
          <w:lang w:val="ru-RU" w:bidi="en-US"/>
        </w:rPr>
      </w:pPr>
      <w:r w:rsidRPr="00611597">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2456A6" w:rsidRPr="00611597" w:rsidRDefault="002456A6" w:rsidP="00886827">
      <w:pPr>
        <w:pStyle w:val="KDParagraf"/>
        <w:spacing w:before="0"/>
        <w:rPr>
          <w:rFonts w:cs="Arial"/>
          <w:lang w:val="ru-RU" w:bidi="en-US"/>
        </w:rPr>
      </w:pPr>
    </w:p>
    <w:p w:rsidR="00886827" w:rsidRPr="000E455D" w:rsidRDefault="00886827" w:rsidP="00886827">
      <w:pPr>
        <w:pStyle w:val="KDParagraf"/>
        <w:spacing w:before="0"/>
        <w:rPr>
          <w:rFonts w:cs="Arial"/>
          <w:lang w:val="sr-Cyrl-CS" w:bidi="en-US"/>
        </w:rPr>
      </w:pPr>
      <w:r w:rsidRPr="00611597">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5" w:history="1">
        <w:r w:rsidRPr="000E455D">
          <w:rPr>
            <w:rFonts w:cs="Arial"/>
            <w:lang w:bidi="en-US"/>
          </w:rPr>
          <w:t>http</w:t>
        </w:r>
        <w:r w:rsidRPr="00611597">
          <w:rPr>
            <w:rFonts w:cs="Arial"/>
            <w:lang w:val="ru-RU" w:bidi="en-US"/>
          </w:rPr>
          <w:t>://</w:t>
        </w:r>
        <w:r w:rsidRPr="000E455D">
          <w:rPr>
            <w:rFonts w:cs="Arial"/>
            <w:lang w:bidi="en-US"/>
          </w:rPr>
          <w:t>www</w:t>
        </w:r>
        <w:r w:rsidRPr="00611597">
          <w:rPr>
            <w:rFonts w:cs="Arial"/>
            <w:lang w:val="ru-RU" w:bidi="en-US"/>
          </w:rPr>
          <w:t>.</w:t>
        </w:r>
        <w:r w:rsidRPr="000E455D">
          <w:rPr>
            <w:rFonts w:cs="Arial"/>
            <w:lang w:bidi="en-US"/>
          </w:rPr>
          <w:t>kjn</w:t>
        </w:r>
        <w:r w:rsidRPr="00611597">
          <w:rPr>
            <w:rFonts w:cs="Arial"/>
            <w:lang w:val="ru-RU" w:bidi="en-US"/>
          </w:rPr>
          <w:t>.</w:t>
        </w:r>
        <w:r w:rsidRPr="000E455D">
          <w:rPr>
            <w:rFonts w:cs="Arial"/>
            <w:lang w:bidi="en-US"/>
          </w:rPr>
          <w:t>gov</w:t>
        </w:r>
        <w:r w:rsidRPr="00611597">
          <w:rPr>
            <w:rFonts w:cs="Arial"/>
            <w:lang w:val="ru-RU" w:bidi="en-US"/>
          </w:rPr>
          <w:t>.</w:t>
        </w:r>
        <w:r w:rsidRPr="000E455D">
          <w:rPr>
            <w:rFonts w:cs="Arial"/>
            <w:lang w:bidi="en-US"/>
          </w:rPr>
          <w:t>rs</w:t>
        </w:r>
        <w:r w:rsidRPr="00611597">
          <w:rPr>
            <w:rFonts w:cs="Arial"/>
            <w:lang w:val="ru-RU" w:bidi="en-US"/>
          </w:rPr>
          <w:t>/</w:t>
        </w:r>
        <w:r w:rsidRPr="000E455D">
          <w:rPr>
            <w:rFonts w:cs="Arial"/>
            <w:lang w:bidi="en-US"/>
          </w:rPr>
          <w:t>ci</w:t>
        </w:r>
        <w:r w:rsidRPr="00611597">
          <w:rPr>
            <w:rFonts w:cs="Arial"/>
            <w:lang w:val="ru-RU" w:bidi="en-US"/>
          </w:rPr>
          <w:t>/</w:t>
        </w:r>
        <w:r w:rsidRPr="000E455D">
          <w:rPr>
            <w:rFonts w:cs="Arial"/>
            <w:lang w:bidi="en-US"/>
          </w:rPr>
          <w:t>uputstvo</w:t>
        </w:r>
        <w:r w:rsidRPr="00611597">
          <w:rPr>
            <w:rFonts w:cs="Arial"/>
            <w:lang w:val="ru-RU" w:bidi="en-US"/>
          </w:rPr>
          <w:t>-</w:t>
        </w:r>
        <w:r w:rsidRPr="000E455D">
          <w:rPr>
            <w:rFonts w:cs="Arial"/>
            <w:lang w:bidi="en-US"/>
          </w:rPr>
          <w:t>o</w:t>
        </w:r>
        <w:r w:rsidRPr="00611597">
          <w:rPr>
            <w:rFonts w:cs="Arial"/>
            <w:lang w:val="ru-RU" w:bidi="en-US"/>
          </w:rPr>
          <w:t>-</w:t>
        </w:r>
        <w:r w:rsidRPr="000E455D">
          <w:rPr>
            <w:rFonts w:cs="Arial"/>
            <w:lang w:bidi="en-US"/>
          </w:rPr>
          <w:t>uplati</w:t>
        </w:r>
        <w:r w:rsidRPr="00611597">
          <w:rPr>
            <w:rFonts w:cs="Arial"/>
            <w:lang w:val="ru-RU" w:bidi="en-US"/>
          </w:rPr>
          <w:t>-</w:t>
        </w:r>
        <w:r w:rsidRPr="000E455D">
          <w:rPr>
            <w:rFonts w:cs="Arial"/>
            <w:lang w:bidi="en-US"/>
          </w:rPr>
          <w:t>republicke</w:t>
        </w:r>
        <w:r w:rsidRPr="00611597">
          <w:rPr>
            <w:rFonts w:cs="Arial"/>
            <w:lang w:val="ru-RU" w:bidi="en-US"/>
          </w:rPr>
          <w:t>-</w:t>
        </w:r>
        <w:r w:rsidRPr="000E455D">
          <w:rPr>
            <w:rFonts w:cs="Arial"/>
            <w:lang w:bidi="en-US"/>
          </w:rPr>
          <w:t>administrativne</w:t>
        </w:r>
        <w:r w:rsidRPr="00611597">
          <w:rPr>
            <w:rFonts w:cs="Arial"/>
            <w:lang w:val="ru-RU" w:bidi="en-US"/>
          </w:rPr>
          <w:t>-</w:t>
        </w:r>
        <w:r w:rsidRPr="000E455D">
          <w:rPr>
            <w:rFonts w:cs="Arial"/>
            <w:lang w:bidi="en-US"/>
          </w:rPr>
          <w:t>takse</w:t>
        </w:r>
        <w:r w:rsidRPr="00611597">
          <w:rPr>
            <w:rFonts w:cs="Arial"/>
            <w:lang w:val="ru-RU" w:bidi="en-US"/>
          </w:rPr>
          <w:t>.</w:t>
        </w:r>
        <w:r w:rsidRPr="000E455D">
          <w:rPr>
            <w:rFonts w:cs="Arial"/>
            <w:lang w:bidi="en-US"/>
          </w:rPr>
          <w:t>html</w:t>
        </w:r>
      </w:hyperlink>
      <w:r w:rsidR="008824F8" w:rsidRPr="000E455D">
        <w:rPr>
          <w:rFonts w:cs="Arial"/>
          <w:lang w:val="sr-Cyrl-CS" w:bidi="en-US"/>
        </w:rPr>
        <w:t>и http://www.kjn.gov.rs/download/Taksa-popunjeni-nalozi-ci.pdf</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УПЛАТА ИЗ ИНОСТРАНСТВА</w:t>
      </w:r>
    </w:p>
    <w:p w:rsidR="00886827" w:rsidRPr="00611597" w:rsidRDefault="00886827" w:rsidP="00886827">
      <w:pPr>
        <w:pStyle w:val="KDParagraf"/>
        <w:spacing w:before="0"/>
        <w:rPr>
          <w:rFonts w:cs="Arial"/>
          <w:lang w:val="ru-RU" w:bidi="en-US"/>
        </w:rPr>
      </w:pPr>
      <w:r w:rsidRPr="00611597">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НАЗИВ И АДРЕСА БАНКЕ:</w:t>
      </w:r>
    </w:p>
    <w:p w:rsidR="00886827" w:rsidRPr="00611597" w:rsidRDefault="00886827" w:rsidP="00886827">
      <w:pPr>
        <w:pStyle w:val="KDParagraf"/>
        <w:spacing w:before="0"/>
        <w:rPr>
          <w:rFonts w:cs="Arial"/>
          <w:lang w:val="ru-RU" w:bidi="en-US"/>
        </w:rPr>
      </w:pPr>
      <w:r w:rsidRPr="00611597">
        <w:rPr>
          <w:rFonts w:cs="Arial"/>
          <w:lang w:val="ru-RU" w:bidi="en-US"/>
        </w:rPr>
        <w:t>Народна банка Србије (НБС)</w:t>
      </w:r>
    </w:p>
    <w:p w:rsidR="00886827" w:rsidRPr="00611597" w:rsidRDefault="00886827" w:rsidP="00886827">
      <w:pPr>
        <w:pStyle w:val="KDParagraf"/>
        <w:spacing w:before="0"/>
        <w:rPr>
          <w:rFonts w:cs="Arial"/>
          <w:lang w:val="ru-RU" w:bidi="en-US"/>
        </w:rPr>
      </w:pPr>
      <w:r w:rsidRPr="00611597">
        <w:rPr>
          <w:rFonts w:cs="Arial"/>
          <w:lang w:val="ru-RU" w:bidi="en-US"/>
        </w:rPr>
        <w:t>11000 Београд, ул. Немањина бр. 17</w:t>
      </w:r>
    </w:p>
    <w:p w:rsidR="00886827" w:rsidRPr="00611597" w:rsidRDefault="00886827" w:rsidP="00886827">
      <w:pPr>
        <w:pStyle w:val="KDParagraf"/>
        <w:spacing w:before="0"/>
        <w:rPr>
          <w:rFonts w:cs="Arial"/>
          <w:lang w:val="ru-RU" w:bidi="en-US"/>
        </w:rPr>
      </w:pPr>
      <w:r w:rsidRPr="00611597">
        <w:rPr>
          <w:rFonts w:cs="Arial"/>
          <w:lang w:val="ru-RU" w:bidi="en-US"/>
        </w:rPr>
        <w:t>Србија</w:t>
      </w:r>
    </w:p>
    <w:p w:rsidR="00886827" w:rsidRPr="00611597" w:rsidRDefault="00886827" w:rsidP="00886827">
      <w:pPr>
        <w:pStyle w:val="KDParagraf"/>
        <w:spacing w:before="0"/>
        <w:rPr>
          <w:rFonts w:cs="Arial"/>
          <w:lang w:val="ru-RU" w:bidi="en-US"/>
        </w:rPr>
      </w:pPr>
      <w:r w:rsidRPr="000E455D">
        <w:rPr>
          <w:rFonts w:cs="Arial"/>
          <w:lang w:bidi="en-US"/>
        </w:rPr>
        <w:t>SWIFT</w:t>
      </w:r>
      <w:r w:rsidRPr="00611597">
        <w:rPr>
          <w:rFonts w:cs="Arial"/>
          <w:lang w:val="ru-RU" w:bidi="en-US"/>
        </w:rPr>
        <w:t xml:space="preserve"> </w:t>
      </w:r>
      <w:r w:rsidRPr="000E455D">
        <w:rPr>
          <w:rFonts w:cs="Arial"/>
          <w:lang w:bidi="en-US"/>
        </w:rPr>
        <w:t>CODE</w:t>
      </w:r>
      <w:r w:rsidRPr="00611597">
        <w:rPr>
          <w:rFonts w:cs="Arial"/>
          <w:lang w:val="ru-RU" w:bidi="en-US"/>
        </w:rPr>
        <w:t xml:space="preserve">: </w:t>
      </w:r>
      <w:r w:rsidRPr="000E455D">
        <w:rPr>
          <w:rFonts w:cs="Arial"/>
          <w:lang w:bidi="en-US"/>
        </w:rPr>
        <w:t>NBSRRSBGXXX</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НАЗИВ И АДРЕСА ИНСТИТУЦИЈЕ:</w:t>
      </w:r>
    </w:p>
    <w:p w:rsidR="00886827" w:rsidRPr="00611597" w:rsidRDefault="00886827" w:rsidP="00886827">
      <w:pPr>
        <w:pStyle w:val="KDParagraf"/>
        <w:spacing w:before="0"/>
        <w:rPr>
          <w:rFonts w:cs="Arial"/>
          <w:lang w:val="ru-RU" w:bidi="en-US"/>
        </w:rPr>
      </w:pPr>
      <w:r w:rsidRPr="00611597">
        <w:rPr>
          <w:rFonts w:cs="Arial"/>
          <w:lang w:val="ru-RU" w:bidi="en-US"/>
        </w:rPr>
        <w:t>Министарство финансија</w:t>
      </w:r>
    </w:p>
    <w:p w:rsidR="00886827" w:rsidRPr="00611597" w:rsidRDefault="00886827" w:rsidP="00886827">
      <w:pPr>
        <w:pStyle w:val="KDParagraf"/>
        <w:spacing w:before="0"/>
        <w:rPr>
          <w:rFonts w:cs="Arial"/>
          <w:lang w:val="ru-RU" w:bidi="en-US"/>
        </w:rPr>
      </w:pPr>
      <w:r w:rsidRPr="00611597">
        <w:rPr>
          <w:rFonts w:cs="Arial"/>
          <w:lang w:val="ru-RU" w:bidi="en-US"/>
        </w:rPr>
        <w:t>Управа за трезор</w:t>
      </w:r>
    </w:p>
    <w:p w:rsidR="00886827" w:rsidRPr="00611597" w:rsidRDefault="00886827" w:rsidP="00886827">
      <w:pPr>
        <w:pStyle w:val="KDParagraf"/>
        <w:spacing w:before="0"/>
        <w:rPr>
          <w:rFonts w:cs="Arial"/>
          <w:lang w:val="ru-RU" w:bidi="en-US"/>
        </w:rPr>
      </w:pPr>
      <w:r w:rsidRPr="00611597">
        <w:rPr>
          <w:rFonts w:cs="Arial"/>
          <w:lang w:val="ru-RU" w:bidi="en-US"/>
        </w:rPr>
        <w:t>ул. Поп Лукина бр. 7-9</w:t>
      </w:r>
    </w:p>
    <w:p w:rsidR="00886827" w:rsidRPr="00611597" w:rsidRDefault="00886827" w:rsidP="00886827">
      <w:pPr>
        <w:pStyle w:val="KDParagraf"/>
        <w:spacing w:before="0"/>
        <w:rPr>
          <w:rFonts w:cs="Arial"/>
          <w:lang w:val="ru-RU" w:bidi="en-US"/>
        </w:rPr>
      </w:pPr>
      <w:r w:rsidRPr="00611597">
        <w:rPr>
          <w:rFonts w:cs="Arial"/>
          <w:lang w:val="ru-RU" w:bidi="en-US"/>
        </w:rPr>
        <w:t>11000 Београд</w:t>
      </w:r>
    </w:p>
    <w:p w:rsidR="00886827" w:rsidRPr="009D06DE" w:rsidRDefault="00886827" w:rsidP="00886827">
      <w:pPr>
        <w:pStyle w:val="KDParagraf"/>
        <w:spacing w:before="0"/>
        <w:rPr>
          <w:rFonts w:cs="Arial"/>
          <w:lang w:val="ru-RU" w:bidi="en-US"/>
        </w:rPr>
      </w:pPr>
      <w:r w:rsidRPr="000E455D">
        <w:rPr>
          <w:rFonts w:cs="Arial"/>
          <w:lang w:bidi="en-US"/>
        </w:rPr>
        <w:t>IBAN</w:t>
      </w:r>
      <w:r w:rsidRPr="009D06DE">
        <w:rPr>
          <w:rFonts w:cs="Arial"/>
          <w:lang w:val="ru-RU" w:bidi="en-US"/>
        </w:rPr>
        <w:t xml:space="preserve">: </w:t>
      </w:r>
      <w:r w:rsidRPr="000E455D">
        <w:rPr>
          <w:rFonts w:cs="Arial"/>
          <w:lang w:bidi="en-US"/>
        </w:rPr>
        <w:t>RS</w:t>
      </w:r>
      <w:r w:rsidRPr="009D06DE">
        <w:rPr>
          <w:rFonts w:cs="Arial"/>
          <w:lang w:val="ru-RU" w:bidi="en-US"/>
        </w:rPr>
        <w:t xml:space="preserve"> 35908500103019323073</w:t>
      </w:r>
    </w:p>
    <w:p w:rsidR="00886827" w:rsidRPr="009D06DE"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НАПОМЕНА: Приликом уплата средстава потребно је навести следеће информације о плаћању - „детаљи плаћања“ (</w:t>
      </w:r>
      <w:r w:rsidRPr="000E455D">
        <w:rPr>
          <w:rFonts w:cs="Arial"/>
          <w:lang w:bidi="en-US"/>
        </w:rPr>
        <w:t>FIELD</w:t>
      </w:r>
      <w:r w:rsidRPr="00611597">
        <w:rPr>
          <w:rFonts w:cs="Arial"/>
          <w:lang w:val="ru-RU" w:bidi="en-US"/>
        </w:rPr>
        <w:t xml:space="preserve"> 70: </w:t>
      </w:r>
      <w:r w:rsidRPr="000E455D">
        <w:rPr>
          <w:rFonts w:cs="Arial"/>
          <w:lang w:bidi="en-US"/>
        </w:rPr>
        <w:t>DETAILS</w:t>
      </w:r>
      <w:r w:rsidRPr="00611597">
        <w:rPr>
          <w:rFonts w:cs="Arial"/>
          <w:lang w:val="ru-RU" w:bidi="en-US"/>
        </w:rPr>
        <w:t xml:space="preserve"> </w:t>
      </w:r>
      <w:r w:rsidRPr="000E455D">
        <w:rPr>
          <w:rFonts w:cs="Arial"/>
          <w:lang w:bidi="en-US"/>
        </w:rPr>
        <w:t>OF</w:t>
      </w:r>
      <w:r w:rsidRPr="00611597">
        <w:rPr>
          <w:rFonts w:cs="Arial"/>
          <w:lang w:val="ru-RU" w:bidi="en-US"/>
        </w:rPr>
        <w:t xml:space="preserve"> </w:t>
      </w:r>
      <w:r w:rsidRPr="000E455D">
        <w:rPr>
          <w:rFonts w:cs="Arial"/>
          <w:lang w:bidi="en-US"/>
        </w:rPr>
        <w:t>PAYMENT</w:t>
      </w:r>
      <w:r w:rsidRPr="00611597">
        <w:rPr>
          <w:rFonts w:cs="Arial"/>
          <w:lang w:val="ru-RU" w:bidi="en-US"/>
        </w:rPr>
        <w:t>):</w:t>
      </w:r>
    </w:p>
    <w:p w:rsidR="00886827" w:rsidRPr="00611597" w:rsidRDefault="00886827" w:rsidP="00886827">
      <w:pPr>
        <w:pStyle w:val="KDParagraf"/>
        <w:spacing w:before="0"/>
        <w:rPr>
          <w:rFonts w:cs="Arial"/>
          <w:lang w:val="ru-RU" w:bidi="en-US"/>
        </w:rPr>
      </w:pPr>
      <w:r w:rsidRPr="00611597">
        <w:rPr>
          <w:rFonts w:cs="Arial"/>
          <w:lang w:val="ru-RU" w:bidi="en-US"/>
        </w:rPr>
        <w:lastRenderedPageBreak/>
        <w:t>– број у поступку јавне набавке на које се захтев за заштиту права односи и</w:t>
      </w:r>
    </w:p>
    <w:p w:rsidR="00886827" w:rsidRPr="00611597" w:rsidRDefault="00886827" w:rsidP="00886827">
      <w:pPr>
        <w:pStyle w:val="KDParagraf"/>
        <w:spacing w:before="0"/>
        <w:rPr>
          <w:rFonts w:cs="Arial"/>
          <w:lang w:val="ru-RU" w:bidi="en-US"/>
        </w:rPr>
      </w:pPr>
      <w:r w:rsidRPr="00611597">
        <w:rPr>
          <w:rFonts w:cs="Arial"/>
          <w:lang w:val="ru-RU" w:bidi="en-US"/>
        </w:rPr>
        <w:t>назив наручиоца у поступку јавне набавке.</w:t>
      </w:r>
    </w:p>
    <w:p w:rsidR="00886827" w:rsidRPr="00611597" w:rsidRDefault="00886827" w:rsidP="00886827">
      <w:pPr>
        <w:pStyle w:val="KDParagraf"/>
        <w:spacing w:before="0"/>
        <w:rPr>
          <w:rFonts w:cs="Arial"/>
          <w:lang w:val="ru-RU" w:bidi="en-US"/>
        </w:rPr>
      </w:pPr>
      <w:r w:rsidRPr="00611597">
        <w:rPr>
          <w:rFonts w:cs="Arial"/>
          <w:lang w:val="ru-RU" w:bidi="en-US"/>
        </w:rPr>
        <w:t xml:space="preserve">У прилогу су инструкције за уплате у валутама: </w:t>
      </w:r>
      <w:r w:rsidRPr="000E455D">
        <w:rPr>
          <w:rFonts w:cs="Arial"/>
          <w:lang w:bidi="en-US"/>
        </w:rPr>
        <w:t>EUR</w:t>
      </w:r>
      <w:r w:rsidRPr="00611597">
        <w:rPr>
          <w:rFonts w:cs="Arial"/>
          <w:lang w:val="ru-RU" w:bidi="en-US"/>
        </w:rPr>
        <w:t xml:space="preserve"> и </w:t>
      </w:r>
      <w:r w:rsidRPr="000E455D">
        <w:rPr>
          <w:rFonts w:cs="Arial"/>
          <w:lang w:bidi="en-US"/>
        </w:rPr>
        <w:t>USD</w:t>
      </w:r>
      <w:r w:rsidRPr="00611597">
        <w:rPr>
          <w:rFonts w:cs="Arial"/>
          <w:lang w:val="ru-RU" w:bidi="en-US"/>
        </w:rPr>
        <w:t>.</w:t>
      </w:r>
    </w:p>
    <w:p w:rsidR="00886827" w:rsidRPr="00611597" w:rsidRDefault="00886827" w:rsidP="00886827">
      <w:pPr>
        <w:pStyle w:val="KDParagraf"/>
        <w:spacing w:before="0"/>
        <w:rPr>
          <w:rFonts w:cs="Arial"/>
          <w:lang w:val="ru-RU" w:bidi="en-US"/>
        </w:rPr>
      </w:pPr>
    </w:p>
    <w:p w:rsidR="00886827" w:rsidRPr="000E455D" w:rsidRDefault="00886827" w:rsidP="00886827">
      <w:pPr>
        <w:pStyle w:val="KDParagraf"/>
        <w:spacing w:before="0"/>
        <w:rPr>
          <w:rFonts w:cs="Arial"/>
          <w:lang w:bidi="en-US"/>
        </w:rPr>
      </w:pPr>
      <w:r w:rsidRPr="000E455D">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E455D" w:rsidRPr="000E455D" w:rsidTr="005C0AF9">
        <w:trPr>
          <w:trHeight w:val="30"/>
        </w:trPr>
        <w:tc>
          <w:tcPr>
            <w:tcW w:w="9576" w:type="dxa"/>
            <w:gridSpan w:val="2"/>
            <w:shd w:val="clear" w:color="auto" w:fill="auto"/>
          </w:tcPr>
          <w:p w:rsidR="00886827" w:rsidRPr="000E455D" w:rsidRDefault="00886827" w:rsidP="00886827">
            <w:pPr>
              <w:pStyle w:val="KDParagraf"/>
              <w:spacing w:before="0"/>
              <w:rPr>
                <w:rFonts w:cs="Arial"/>
                <w:lang w:bidi="en-US"/>
              </w:rPr>
            </w:pPr>
            <w:r w:rsidRPr="000E455D">
              <w:rPr>
                <w:rFonts w:cs="Arial"/>
                <w:lang w:bidi="en-US"/>
              </w:rPr>
              <w:t>SWIFT MESSAGE MT103 – EUR</w:t>
            </w:r>
          </w:p>
        </w:tc>
      </w:tr>
      <w:tr w:rsidR="000E455D"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32A: </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VALUE DATE – EUR- AMOUNT</w:t>
            </w:r>
          </w:p>
        </w:tc>
      </w:tr>
      <w:tr w:rsidR="000E455D"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50K:  </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ORDERING CUSTOMER</w:t>
            </w:r>
          </w:p>
        </w:tc>
      </w:tr>
      <w:tr w:rsidR="000E455D"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50K:  </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ORDERING CUSTOMER</w:t>
            </w:r>
          </w:p>
        </w:tc>
      </w:tr>
      <w:tr w:rsidR="000E455D" w:rsidRPr="000E455D" w:rsidTr="005C0AF9">
        <w:trPr>
          <w:trHeight w:val="1113"/>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56A:</w:t>
            </w:r>
          </w:p>
          <w:p w:rsidR="00886827" w:rsidRPr="000E455D" w:rsidRDefault="00886827" w:rsidP="00886827">
            <w:pPr>
              <w:pStyle w:val="KDParagraf"/>
              <w:spacing w:before="0"/>
              <w:rPr>
                <w:rFonts w:cs="Arial"/>
                <w:lang w:bidi="en-US"/>
              </w:rPr>
            </w:pPr>
            <w:r w:rsidRPr="000E455D">
              <w:rPr>
                <w:rFonts w:cs="Arial"/>
                <w:lang w:bidi="en-US"/>
              </w:rPr>
              <w:t>(INTERMEDIARY)</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DEUTDEFFXXX</w:t>
            </w:r>
          </w:p>
          <w:p w:rsidR="00886827" w:rsidRPr="000E455D" w:rsidRDefault="00886827" w:rsidP="00886827">
            <w:pPr>
              <w:pStyle w:val="KDParagraf"/>
              <w:spacing w:before="0"/>
              <w:rPr>
                <w:rFonts w:cs="Arial"/>
                <w:lang w:bidi="en-US"/>
              </w:rPr>
            </w:pPr>
            <w:r w:rsidRPr="000E455D">
              <w:rPr>
                <w:rFonts w:cs="Arial"/>
                <w:lang w:bidi="en-US"/>
              </w:rPr>
              <w:t>DEUTSCHE BANK AG, F/M</w:t>
            </w:r>
          </w:p>
          <w:p w:rsidR="00886827" w:rsidRPr="000E455D" w:rsidRDefault="00886827" w:rsidP="00886827">
            <w:pPr>
              <w:pStyle w:val="KDParagraf"/>
              <w:spacing w:before="0"/>
              <w:rPr>
                <w:rFonts w:cs="Arial"/>
                <w:lang w:bidi="en-US"/>
              </w:rPr>
            </w:pPr>
            <w:r w:rsidRPr="000E455D">
              <w:rPr>
                <w:rFonts w:cs="Arial"/>
                <w:lang w:bidi="en-US"/>
              </w:rPr>
              <w:t>TAUNUSANLAGE 12</w:t>
            </w:r>
          </w:p>
          <w:p w:rsidR="00886827" w:rsidRPr="000E455D" w:rsidRDefault="00886827" w:rsidP="00886827">
            <w:pPr>
              <w:pStyle w:val="KDParagraf"/>
              <w:spacing w:before="0"/>
              <w:rPr>
                <w:rFonts w:cs="Arial"/>
                <w:lang w:bidi="en-US"/>
              </w:rPr>
            </w:pPr>
            <w:r w:rsidRPr="000E455D">
              <w:rPr>
                <w:rFonts w:cs="Arial"/>
                <w:lang w:bidi="en-US"/>
              </w:rPr>
              <w:t>GERMANY</w:t>
            </w:r>
          </w:p>
        </w:tc>
      </w:tr>
      <w:tr w:rsidR="000E455D" w:rsidRPr="000E455D" w:rsidTr="005C0AF9">
        <w:trPr>
          <w:trHeight w:val="1689"/>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57A:</w:t>
            </w:r>
          </w:p>
          <w:p w:rsidR="00886827" w:rsidRPr="000E455D" w:rsidRDefault="00886827" w:rsidP="00886827">
            <w:pPr>
              <w:pStyle w:val="KDParagraf"/>
              <w:spacing w:before="0"/>
              <w:rPr>
                <w:rFonts w:cs="Arial"/>
                <w:lang w:bidi="en-US"/>
              </w:rPr>
            </w:pPr>
            <w:r w:rsidRPr="000E455D">
              <w:rPr>
                <w:rFonts w:cs="Arial"/>
                <w:lang w:bidi="en-US"/>
              </w:rPr>
              <w:t>(ACC. WITH BANK)</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/DE20500700100935930800</w:t>
            </w:r>
          </w:p>
          <w:p w:rsidR="00886827" w:rsidRPr="000E455D" w:rsidRDefault="00886827" w:rsidP="00886827">
            <w:pPr>
              <w:pStyle w:val="KDParagraf"/>
              <w:spacing w:before="0"/>
              <w:rPr>
                <w:rFonts w:cs="Arial"/>
                <w:lang w:bidi="en-US"/>
              </w:rPr>
            </w:pPr>
            <w:r w:rsidRPr="000E455D">
              <w:rPr>
                <w:rFonts w:cs="Arial"/>
                <w:lang w:bidi="en-US"/>
              </w:rPr>
              <w:t>NBSRRSBGXXX</w:t>
            </w:r>
          </w:p>
          <w:p w:rsidR="00886827" w:rsidRPr="000E455D" w:rsidRDefault="00886827" w:rsidP="00886827">
            <w:pPr>
              <w:pStyle w:val="KDParagraf"/>
              <w:spacing w:before="0"/>
              <w:rPr>
                <w:rFonts w:cs="Arial"/>
                <w:lang w:bidi="en-US"/>
              </w:rPr>
            </w:pPr>
            <w:r w:rsidRPr="000E455D">
              <w:rPr>
                <w:rFonts w:cs="Arial"/>
                <w:lang w:bidi="en-US"/>
              </w:rPr>
              <w:t>NARODNA BANKA SRBIJE (NATIONAL</w:t>
            </w:r>
          </w:p>
          <w:p w:rsidR="00886827" w:rsidRPr="000E455D" w:rsidRDefault="00886827" w:rsidP="00886827">
            <w:pPr>
              <w:pStyle w:val="KDParagraf"/>
              <w:spacing w:before="0"/>
              <w:rPr>
                <w:rFonts w:cs="Arial"/>
                <w:lang w:bidi="en-US"/>
              </w:rPr>
            </w:pPr>
            <w:r w:rsidRPr="000E455D">
              <w:rPr>
                <w:rFonts w:cs="Arial"/>
                <w:lang w:bidi="en-US"/>
              </w:rPr>
              <w:t>BANK OF SERBIA – NBS BEOGRAD,</w:t>
            </w:r>
          </w:p>
          <w:p w:rsidR="00886827" w:rsidRPr="000E455D" w:rsidRDefault="00886827" w:rsidP="00886827">
            <w:pPr>
              <w:pStyle w:val="KDParagraf"/>
              <w:spacing w:before="0"/>
              <w:rPr>
                <w:rFonts w:cs="Arial"/>
                <w:lang w:bidi="en-US"/>
              </w:rPr>
            </w:pPr>
            <w:r w:rsidRPr="000E455D">
              <w:rPr>
                <w:rFonts w:cs="Arial"/>
                <w:lang w:bidi="en-US"/>
              </w:rPr>
              <w:t>NEMANJINA 17</w:t>
            </w:r>
          </w:p>
          <w:p w:rsidR="00886827" w:rsidRPr="000E455D" w:rsidRDefault="00886827" w:rsidP="00886827">
            <w:pPr>
              <w:pStyle w:val="KDParagraf"/>
              <w:spacing w:before="0"/>
              <w:rPr>
                <w:rFonts w:cs="Arial"/>
                <w:lang w:bidi="en-US"/>
              </w:rPr>
            </w:pPr>
            <w:r w:rsidRPr="000E455D">
              <w:rPr>
                <w:rFonts w:cs="Arial"/>
                <w:lang w:bidi="en-US"/>
              </w:rPr>
              <w:t>SERBIA</w:t>
            </w:r>
          </w:p>
        </w:tc>
      </w:tr>
      <w:tr w:rsidR="000E455D"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59:</w:t>
            </w:r>
          </w:p>
          <w:p w:rsidR="00886827" w:rsidRPr="000E455D" w:rsidRDefault="00886827" w:rsidP="00886827">
            <w:pPr>
              <w:pStyle w:val="KDParagraf"/>
              <w:spacing w:before="0"/>
              <w:rPr>
                <w:rFonts w:cs="Arial"/>
                <w:lang w:bidi="en-US"/>
              </w:rPr>
            </w:pPr>
            <w:r w:rsidRPr="000E455D">
              <w:rPr>
                <w:rFonts w:cs="Arial"/>
                <w:lang w:bidi="en-US"/>
              </w:rPr>
              <w:t>(BENEFICIARY)</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/RS35908500103019323073</w:t>
            </w:r>
          </w:p>
          <w:p w:rsidR="00886827" w:rsidRPr="000E455D" w:rsidRDefault="00886827" w:rsidP="00886827">
            <w:pPr>
              <w:pStyle w:val="KDParagraf"/>
              <w:spacing w:before="0"/>
              <w:rPr>
                <w:rFonts w:cs="Arial"/>
                <w:lang w:bidi="en-US"/>
              </w:rPr>
            </w:pPr>
            <w:r w:rsidRPr="000E455D">
              <w:rPr>
                <w:rFonts w:cs="Arial"/>
                <w:lang w:bidi="en-US"/>
              </w:rPr>
              <w:t>MINISTARSTVO FINANSIJA</w:t>
            </w:r>
          </w:p>
          <w:p w:rsidR="00886827" w:rsidRPr="000E455D" w:rsidRDefault="00886827" w:rsidP="00886827">
            <w:pPr>
              <w:pStyle w:val="KDParagraf"/>
              <w:spacing w:before="0"/>
              <w:rPr>
                <w:rFonts w:cs="Arial"/>
                <w:lang w:bidi="en-US"/>
              </w:rPr>
            </w:pPr>
            <w:r w:rsidRPr="000E455D">
              <w:rPr>
                <w:rFonts w:cs="Arial"/>
                <w:lang w:bidi="en-US"/>
              </w:rPr>
              <w:t>UPRAVA ZA TREZOR</w:t>
            </w:r>
          </w:p>
          <w:p w:rsidR="00886827" w:rsidRPr="000E455D" w:rsidRDefault="00886827" w:rsidP="00886827">
            <w:pPr>
              <w:pStyle w:val="KDParagraf"/>
              <w:spacing w:before="0"/>
              <w:rPr>
                <w:rFonts w:cs="Arial"/>
                <w:lang w:bidi="en-US"/>
              </w:rPr>
            </w:pPr>
            <w:r w:rsidRPr="000E455D">
              <w:rPr>
                <w:rFonts w:cs="Arial"/>
                <w:lang w:bidi="en-US"/>
              </w:rPr>
              <w:t>POP LUKINA7-9</w:t>
            </w:r>
          </w:p>
          <w:p w:rsidR="00886827" w:rsidRPr="000E455D" w:rsidRDefault="00886827" w:rsidP="00886827">
            <w:pPr>
              <w:pStyle w:val="KDParagraf"/>
              <w:spacing w:before="0"/>
              <w:rPr>
                <w:rFonts w:cs="Arial"/>
                <w:lang w:bidi="en-US"/>
              </w:rPr>
            </w:pPr>
            <w:r w:rsidRPr="000E455D">
              <w:rPr>
                <w:rFonts w:cs="Arial"/>
                <w:lang w:bidi="en-US"/>
              </w:rPr>
              <w:t>BEOGRAD</w:t>
            </w:r>
          </w:p>
        </w:tc>
      </w:tr>
      <w:tr w:rsidR="000E455D"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70:  </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DETAILS OF PAYMENT</w:t>
            </w:r>
          </w:p>
        </w:tc>
      </w:tr>
      <w:tr w:rsidR="00886827"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p>
        </w:tc>
        <w:tc>
          <w:tcPr>
            <w:tcW w:w="4788" w:type="dxa"/>
            <w:shd w:val="clear" w:color="auto" w:fill="auto"/>
          </w:tcPr>
          <w:p w:rsidR="00886827" w:rsidRPr="000E455D" w:rsidRDefault="00886827" w:rsidP="00886827">
            <w:pPr>
              <w:pStyle w:val="KDParagraf"/>
              <w:spacing w:before="0"/>
              <w:rPr>
                <w:rFonts w:cs="Arial"/>
                <w:lang w:bidi="en-US"/>
              </w:rPr>
            </w:pPr>
          </w:p>
        </w:tc>
      </w:tr>
    </w:tbl>
    <w:p w:rsidR="00886827" w:rsidRPr="000E455D" w:rsidRDefault="00886827" w:rsidP="00886827">
      <w:pPr>
        <w:pStyle w:val="KDParagraf"/>
        <w:spacing w:before="0"/>
        <w:rPr>
          <w:rFonts w:cs="Arial"/>
          <w:lang w:bidi="en-US"/>
        </w:rPr>
      </w:pPr>
    </w:p>
    <w:p w:rsidR="00886827" w:rsidRPr="000E455D"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SWIFT MESSAGE MT103 – USD</w:t>
            </w:r>
          </w:p>
        </w:tc>
        <w:tc>
          <w:tcPr>
            <w:tcW w:w="4820" w:type="dxa"/>
            <w:shd w:val="clear" w:color="auto" w:fill="auto"/>
          </w:tcPr>
          <w:p w:rsidR="00886827" w:rsidRPr="000E455D" w:rsidRDefault="00886827" w:rsidP="00886827">
            <w:pPr>
              <w:pStyle w:val="KDParagraf"/>
              <w:spacing w:before="0"/>
              <w:rPr>
                <w:rFonts w:cs="Arial"/>
                <w:lang w:bidi="en-US"/>
              </w:rPr>
            </w:pPr>
          </w:p>
        </w:tc>
      </w:tr>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32A: </w:t>
            </w: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VALUE DATE – USD- AMOUNT</w:t>
            </w:r>
          </w:p>
        </w:tc>
      </w:tr>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50K:  </w:t>
            </w: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ORDERING CUSTOMER</w:t>
            </w:r>
          </w:p>
        </w:tc>
      </w:tr>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56A:</w:t>
            </w:r>
          </w:p>
          <w:p w:rsidR="00886827" w:rsidRPr="000E455D" w:rsidRDefault="00886827" w:rsidP="00886827">
            <w:pPr>
              <w:pStyle w:val="KDParagraf"/>
              <w:spacing w:before="0"/>
              <w:rPr>
                <w:rFonts w:cs="Arial"/>
                <w:lang w:bidi="en-US"/>
              </w:rPr>
            </w:pPr>
            <w:r w:rsidRPr="000E455D">
              <w:rPr>
                <w:rFonts w:cs="Arial"/>
                <w:lang w:bidi="en-US"/>
              </w:rPr>
              <w:t>(INTERMEDIARY)</w:t>
            </w:r>
          </w:p>
          <w:p w:rsidR="00886827" w:rsidRPr="000E455D" w:rsidRDefault="00886827" w:rsidP="00886827">
            <w:pPr>
              <w:pStyle w:val="KDParagraf"/>
              <w:spacing w:before="0"/>
              <w:rPr>
                <w:rFonts w:cs="Arial"/>
                <w:lang w:bidi="en-US"/>
              </w:rPr>
            </w:pP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BKTRUS33XXX</w:t>
            </w:r>
          </w:p>
          <w:p w:rsidR="00886827" w:rsidRPr="000E455D" w:rsidRDefault="00886827" w:rsidP="00886827">
            <w:pPr>
              <w:pStyle w:val="KDParagraf"/>
              <w:spacing w:before="0"/>
              <w:rPr>
                <w:rFonts w:cs="Arial"/>
                <w:lang w:bidi="en-US"/>
              </w:rPr>
            </w:pPr>
            <w:r w:rsidRPr="000E455D">
              <w:rPr>
                <w:rFonts w:cs="Arial"/>
                <w:lang w:bidi="en-US"/>
              </w:rPr>
              <w:t>DEUTSCHE BANK TRUST COMPANIY</w:t>
            </w:r>
          </w:p>
          <w:p w:rsidR="00886827" w:rsidRPr="000E455D" w:rsidRDefault="00886827" w:rsidP="00886827">
            <w:pPr>
              <w:pStyle w:val="KDParagraf"/>
              <w:spacing w:before="0"/>
              <w:rPr>
                <w:rFonts w:cs="Arial"/>
                <w:lang w:bidi="en-US"/>
              </w:rPr>
            </w:pPr>
            <w:r w:rsidRPr="000E455D">
              <w:rPr>
                <w:rFonts w:cs="Arial"/>
                <w:lang w:bidi="en-US"/>
              </w:rPr>
              <w:t>AMERICAS, NEW YORK</w:t>
            </w:r>
          </w:p>
          <w:p w:rsidR="00886827" w:rsidRPr="000E455D" w:rsidRDefault="00886827" w:rsidP="00886827">
            <w:pPr>
              <w:pStyle w:val="KDParagraf"/>
              <w:spacing w:before="0"/>
              <w:rPr>
                <w:rFonts w:cs="Arial"/>
                <w:lang w:bidi="en-US"/>
              </w:rPr>
            </w:pPr>
            <w:r w:rsidRPr="000E455D">
              <w:rPr>
                <w:rFonts w:cs="Arial"/>
                <w:lang w:bidi="en-US"/>
              </w:rPr>
              <w:t>60 WALL STREET</w:t>
            </w:r>
          </w:p>
          <w:p w:rsidR="00886827" w:rsidRPr="000E455D" w:rsidRDefault="00886827" w:rsidP="00886827">
            <w:pPr>
              <w:pStyle w:val="KDParagraf"/>
              <w:spacing w:before="0"/>
              <w:rPr>
                <w:rFonts w:cs="Arial"/>
                <w:lang w:bidi="en-US"/>
              </w:rPr>
            </w:pPr>
            <w:r w:rsidRPr="000E455D">
              <w:rPr>
                <w:rFonts w:cs="Arial"/>
                <w:lang w:bidi="en-US"/>
              </w:rPr>
              <w:t>UNITED STATES</w:t>
            </w:r>
          </w:p>
        </w:tc>
      </w:tr>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57A:</w:t>
            </w:r>
          </w:p>
          <w:p w:rsidR="00886827" w:rsidRPr="000E455D" w:rsidRDefault="00886827" w:rsidP="00886827">
            <w:pPr>
              <w:pStyle w:val="KDParagraf"/>
              <w:spacing w:before="0"/>
              <w:rPr>
                <w:rFonts w:cs="Arial"/>
                <w:lang w:bidi="en-US"/>
              </w:rPr>
            </w:pPr>
            <w:r w:rsidRPr="000E455D">
              <w:rPr>
                <w:rFonts w:cs="Arial"/>
                <w:lang w:bidi="en-US"/>
              </w:rPr>
              <w:t>(ACC. WITH BANK)</w:t>
            </w:r>
          </w:p>
          <w:p w:rsidR="00886827" w:rsidRPr="000E455D" w:rsidRDefault="00886827" w:rsidP="00886827">
            <w:pPr>
              <w:pStyle w:val="KDParagraf"/>
              <w:spacing w:before="0"/>
              <w:rPr>
                <w:rFonts w:cs="Arial"/>
                <w:lang w:bidi="en-US"/>
              </w:rPr>
            </w:pP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NBSRRSBGXXX</w:t>
            </w:r>
          </w:p>
          <w:p w:rsidR="00886827" w:rsidRPr="000E455D" w:rsidRDefault="00886827" w:rsidP="00886827">
            <w:pPr>
              <w:pStyle w:val="KDParagraf"/>
              <w:spacing w:before="0"/>
              <w:rPr>
                <w:rFonts w:cs="Arial"/>
                <w:lang w:bidi="en-US"/>
              </w:rPr>
            </w:pPr>
            <w:r w:rsidRPr="000E455D">
              <w:rPr>
                <w:rFonts w:cs="Arial"/>
                <w:lang w:bidi="en-US"/>
              </w:rPr>
              <w:t>NARODNA BANKA SRBIJE (NATIONAL</w:t>
            </w:r>
          </w:p>
          <w:p w:rsidR="00886827" w:rsidRPr="000E455D" w:rsidRDefault="00886827" w:rsidP="00886827">
            <w:pPr>
              <w:pStyle w:val="KDParagraf"/>
              <w:spacing w:before="0"/>
              <w:rPr>
                <w:rFonts w:cs="Arial"/>
                <w:lang w:bidi="en-US"/>
              </w:rPr>
            </w:pPr>
            <w:r w:rsidRPr="000E455D">
              <w:rPr>
                <w:rFonts w:cs="Arial"/>
                <w:lang w:bidi="en-US"/>
              </w:rPr>
              <w:t>BANK OF SERBIA – NB BEOGRAD,</w:t>
            </w:r>
          </w:p>
          <w:p w:rsidR="00886827" w:rsidRPr="000E455D" w:rsidRDefault="00886827" w:rsidP="00886827">
            <w:pPr>
              <w:pStyle w:val="KDParagraf"/>
              <w:spacing w:before="0"/>
              <w:rPr>
                <w:rFonts w:cs="Arial"/>
                <w:lang w:bidi="en-US"/>
              </w:rPr>
            </w:pPr>
            <w:r w:rsidRPr="000E455D">
              <w:rPr>
                <w:rFonts w:cs="Arial"/>
                <w:lang w:bidi="en-US"/>
              </w:rPr>
              <w:t>NEMANJINA 17</w:t>
            </w:r>
          </w:p>
          <w:p w:rsidR="00886827" w:rsidRPr="000E455D" w:rsidRDefault="00886827" w:rsidP="00886827">
            <w:pPr>
              <w:pStyle w:val="KDParagraf"/>
              <w:spacing w:before="0"/>
              <w:rPr>
                <w:rFonts w:cs="Arial"/>
                <w:lang w:bidi="en-US"/>
              </w:rPr>
            </w:pPr>
            <w:r w:rsidRPr="000E455D">
              <w:rPr>
                <w:rFonts w:cs="Arial"/>
                <w:lang w:bidi="en-US"/>
              </w:rPr>
              <w:t>SERBIA</w:t>
            </w:r>
          </w:p>
        </w:tc>
      </w:tr>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59:</w:t>
            </w:r>
          </w:p>
          <w:p w:rsidR="00886827" w:rsidRPr="000E455D" w:rsidRDefault="00886827" w:rsidP="00886827">
            <w:pPr>
              <w:pStyle w:val="KDParagraf"/>
              <w:spacing w:before="0"/>
              <w:rPr>
                <w:rFonts w:cs="Arial"/>
                <w:lang w:bidi="en-US"/>
              </w:rPr>
            </w:pPr>
            <w:r w:rsidRPr="000E455D">
              <w:rPr>
                <w:rFonts w:cs="Arial"/>
                <w:lang w:bidi="en-US"/>
              </w:rPr>
              <w:t>(BENEFICIARY)</w:t>
            </w:r>
          </w:p>
          <w:p w:rsidR="00886827" w:rsidRPr="000E455D" w:rsidRDefault="00886827" w:rsidP="00886827">
            <w:pPr>
              <w:pStyle w:val="KDParagraf"/>
              <w:spacing w:before="0"/>
              <w:rPr>
                <w:rFonts w:cs="Arial"/>
                <w:lang w:bidi="en-US"/>
              </w:rPr>
            </w:pP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/RS35908500103019323073</w:t>
            </w:r>
          </w:p>
          <w:p w:rsidR="00886827" w:rsidRPr="000E455D" w:rsidRDefault="00886827" w:rsidP="00886827">
            <w:pPr>
              <w:pStyle w:val="KDParagraf"/>
              <w:spacing w:before="0"/>
              <w:rPr>
                <w:rFonts w:cs="Arial"/>
                <w:lang w:bidi="en-US"/>
              </w:rPr>
            </w:pPr>
            <w:r w:rsidRPr="000E455D">
              <w:rPr>
                <w:rFonts w:cs="Arial"/>
                <w:lang w:bidi="en-US"/>
              </w:rPr>
              <w:t>MINISTARSTVO FINANSIJA</w:t>
            </w:r>
          </w:p>
          <w:p w:rsidR="00886827" w:rsidRPr="000E455D" w:rsidRDefault="00886827" w:rsidP="00886827">
            <w:pPr>
              <w:pStyle w:val="KDParagraf"/>
              <w:spacing w:before="0"/>
              <w:rPr>
                <w:rFonts w:cs="Arial"/>
                <w:lang w:bidi="en-US"/>
              </w:rPr>
            </w:pPr>
            <w:r w:rsidRPr="000E455D">
              <w:rPr>
                <w:rFonts w:cs="Arial"/>
                <w:lang w:bidi="en-US"/>
              </w:rPr>
              <w:t>UPRAVA ZA TREZOR</w:t>
            </w:r>
          </w:p>
          <w:p w:rsidR="00886827" w:rsidRPr="000E455D" w:rsidRDefault="00886827" w:rsidP="00886827">
            <w:pPr>
              <w:pStyle w:val="KDParagraf"/>
              <w:spacing w:before="0"/>
              <w:rPr>
                <w:rFonts w:cs="Arial"/>
                <w:lang w:bidi="en-US"/>
              </w:rPr>
            </w:pPr>
            <w:r w:rsidRPr="000E455D">
              <w:rPr>
                <w:rFonts w:cs="Arial"/>
                <w:lang w:bidi="en-US"/>
              </w:rPr>
              <w:t>POP LUKINA7-9</w:t>
            </w:r>
          </w:p>
          <w:p w:rsidR="00886827" w:rsidRPr="000E455D" w:rsidRDefault="00886827" w:rsidP="00886827">
            <w:pPr>
              <w:pStyle w:val="KDParagraf"/>
              <w:spacing w:before="0"/>
              <w:rPr>
                <w:rFonts w:cs="Arial"/>
                <w:lang w:bidi="en-US"/>
              </w:rPr>
            </w:pPr>
            <w:r w:rsidRPr="000E455D">
              <w:rPr>
                <w:rFonts w:cs="Arial"/>
                <w:lang w:bidi="en-US"/>
              </w:rPr>
              <w:t>BEOGRAD</w:t>
            </w:r>
          </w:p>
        </w:tc>
      </w:tr>
      <w:tr w:rsidR="00886827"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70:  </w:t>
            </w: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DETAILS OF PAYMENT</w:t>
            </w:r>
          </w:p>
        </w:tc>
      </w:tr>
    </w:tbl>
    <w:p w:rsidR="0008263C" w:rsidRPr="000E455D" w:rsidRDefault="0008263C" w:rsidP="00874F5B">
      <w:pPr>
        <w:rPr>
          <w:rFonts w:cs="Arial"/>
        </w:rPr>
      </w:pPr>
      <w:bookmarkStart w:id="254" w:name="_Toc441651610"/>
      <w:bookmarkStart w:id="255" w:name="_Toc442559921"/>
    </w:p>
    <w:p w:rsidR="008D2B23" w:rsidRPr="000E455D" w:rsidRDefault="008D2B23" w:rsidP="00B429D8">
      <w:pPr>
        <w:pStyle w:val="KDPodnaslov2"/>
        <w:numPr>
          <w:ilvl w:val="1"/>
          <w:numId w:val="25"/>
        </w:numPr>
        <w:spacing w:before="0"/>
        <w:jc w:val="both"/>
        <w:rPr>
          <w:rFonts w:cs="Arial"/>
        </w:rPr>
      </w:pPr>
      <w:r w:rsidRPr="000E455D">
        <w:rPr>
          <w:rFonts w:cs="Arial"/>
        </w:rPr>
        <w:lastRenderedPageBreak/>
        <w:t>Закључивање уговора</w:t>
      </w:r>
      <w:bookmarkEnd w:id="254"/>
      <w:bookmarkEnd w:id="255"/>
    </w:p>
    <w:p w:rsidR="008D2B23" w:rsidRPr="00611597" w:rsidRDefault="008D2B23" w:rsidP="008D2B23">
      <w:pPr>
        <w:spacing w:before="0"/>
        <w:rPr>
          <w:rFonts w:cs="Arial"/>
          <w:lang w:val="ru-RU"/>
        </w:rPr>
      </w:pPr>
      <w:r w:rsidRPr="00611597">
        <w:rPr>
          <w:rFonts w:cs="Arial"/>
          <w:lang w:val="ru-RU"/>
        </w:rPr>
        <w:t xml:space="preserve">Наручилац ће доставити уговор о јавној набавци понуђачу којем је додељен уговор у року од </w:t>
      </w:r>
      <w:r w:rsidR="002479F9" w:rsidRPr="000E455D">
        <w:rPr>
          <w:rFonts w:cs="Arial"/>
          <w:lang w:val="sr-Cyrl-RS"/>
        </w:rPr>
        <w:t>8</w:t>
      </w:r>
      <w:r w:rsidR="002456A6" w:rsidRPr="000E455D">
        <w:rPr>
          <w:rFonts w:cs="Arial"/>
          <w:lang w:val="sr-Cyrl-RS"/>
        </w:rPr>
        <w:t xml:space="preserve"> </w:t>
      </w:r>
      <w:r w:rsidR="002479F9" w:rsidRPr="000E455D">
        <w:rPr>
          <w:rFonts w:cs="Arial"/>
          <w:lang w:val="sr-Cyrl-RS"/>
        </w:rPr>
        <w:t>(</w:t>
      </w:r>
      <w:r w:rsidRPr="00611597">
        <w:rPr>
          <w:rFonts w:cs="Arial"/>
          <w:lang w:val="ru-RU"/>
        </w:rPr>
        <w:t>осам</w:t>
      </w:r>
      <w:r w:rsidR="002479F9" w:rsidRPr="000E455D">
        <w:rPr>
          <w:rFonts w:cs="Arial"/>
          <w:lang w:val="sr-Cyrl-RS"/>
        </w:rPr>
        <w:t>)</w:t>
      </w:r>
      <w:r w:rsidRPr="00611597">
        <w:rPr>
          <w:rFonts w:cs="Arial"/>
          <w:lang w:val="ru-RU"/>
        </w:rPr>
        <w:t xml:space="preserve"> дана од протека рока за под</w:t>
      </w:r>
      <w:r w:rsidR="007E3AF6" w:rsidRPr="00611597">
        <w:rPr>
          <w:rFonts w:cs="Arial"/>
          <w:lang w:val="ru-RU"/>
        </w:rPr>
        <w:t>ношење захтева за заштиту права.</w:t>
      </w:r>
    </w:p>
    <w:p w:rsidR="007E3AF6" w:rsidRPr="00611597" w:rsidRDefault="007E3AF6" w:rsidP="007E3AF6">
      <w:pPr>
        <w:spacing w:before="0"/>
        <w:rPr>
          <w:rFonts w:cs="Arial"/>
          <w:lang w:val="ru-RU"/>
        </w:rPr>
      </w:pPr>
      <w:r w:rsidRPr="00611597">
        <w:rPr>
          <w:rFonts w:cs="Arial"/>
          <w:lang w:val="ru-RU"/>
        </w:rPr>
        <w:t xml:space="preserve">Понуђач којем буде додељен уговор, обавезан је </w:t>
      </w:r>
      <w:r w:rsidR="00550D33">
        <w:rPr>
          <w:rFonts w:cs="Arial"/>
          <w:lang w:val="ru-RU"/>
        </w:rPr>
        <w:t xml:space="preserve">да приликом закључења уговора, </w:t>
      </w:r>
      <w:r w:rsidRPr="00611597">
        <w:rPr>
          <w:rFonts w:cs="Arial"/>
          <w:lang w:val="ru-RU"/>
        </w:rPr>
        <w:t xml:space="preserve"> </w:t>
      </w:r>
      <w:r w:rsidR="00550D33">
        <w:rPr>
          <w:rFonts w:cs="Arial"/>
          <w:lang w:val="ru-RU"/>
        </w:rPr>
        <w:t xml:space="preserve">у тренутку </w:t>
      </w:r>
      <w:r w:rsidRPr="00611597">
        <w:rPr>
          <w:rFonts w:cs="Arial"/>
          <w:lang w:val="ru-RU"/>
        </w:rPr>
        <w:t xml:space="preserve"> закључења уговора достави меницу за добро извршење посла са пратећом документацијом. </w:t>
      </w:r>
    </w:p>
    <w:p w:rsidR="008D2B23" w:rsidRPr="000E455D" w:rsidRDefault="008D2B23" w:rsidP="008D2B23">
      <w:pPr>
        <w:spacing w:before="0"/>
        <w:rPr>
          <w:rFonts w:cs="Arial"/>
          <w:lang w:val="ru-RU"/>
        </w:rPr>
      </w:pPr>
      <w:r w:rsidRPr="000E455D">
        <w:rPr>
          <w:rFonts w:cs="Arial"/>
          <w:lang w:val="ru-RU"/>
        </w:rPr>
        <w:t>Ако понуђач којем је додељен уговор одбије да потпише уговор или уговор не потпише у року</w:t>
      </w:r>
      <w:r w:rsidR="002456A6" w:rsidRPr="000E455D">
        <w:rPr>
          <w:rFonts w:cs="Arial"/>
          <w:lang w:val="ru-RU"/>
        </w:rPr>
        <w:t xml:space="preserve"> од 10</w:t>
      </w:r>
      <w:r w:rsidR="00F2311C" w:rsidRPr="000E455D">
        <w:rPr>
          <w:rFonts w:cs="Arial"/>
          <w:lang w:val="ru-RU"/>
        </w:rPr>
        <w:t xml:space="preserve"> дана</w:t>
      </w:r>
      <w:r w:rsidRPr="000E455D">
        <w:rPr>
          <w:rFonts w:cs="Arial"/>
          <w:lang w:val="ru-RU"/>
        </w:rPr>
        <w:t xml:space="preserve">, Наручилац </w:t>
      </w:r>
      <w:r w:rsidR="007E3AF6" w:rsidRPr="000E455D">
        <w:rPr>
          <w:rFonts w:cs="Arial"/>
          <w:lang w:val="ru-RU"/>
        </w:rPr>
        <w:t xml:space="preserve">може </w:t>
      </w:r>
      <w:r w:rsidRPr="000E455D">
        <w:rPr>
          <w:rFonts w:cs="Arial"/>
          <w:lang w:val="ru-RU"/>
        </w:rPr>
        <w:t xml:space="preserve">закључити </w:t>
      </w:r>
      <w:r w:rsidR="00B429D8">
        <w:rPr>
          <w:rFonts w:cs="Arial"/>
          <w:lang w:val="ru-RU"/>
        </w:rPr>
        <w:t xml:space="preserve">уговор </w:t>
      </w:r>
      <w:r w:rsidRPr="000E455D">
        <w:rPr>
          <w:rFonts w:cs="Arial"/>
          <w:lang w:val="ru-RU"/>
        </w:rPr>
        <w:t>са првим следећим најповољнијим понуђачем.</w:t>
      </w:r>
    </w:p>
    <w:p w:rsidR="007E3AF6" w:rsidRPr="000E455D" w:rsidRDefault="007E3AF6" w:rsidP="007E3AF6">
      <w:pPr>
        <w:spacing w:before="0"/>
        <w:rPr>
          <w:rFonts w:cs="Arial"/>
          <w:lang w:val="ru-RU"/>
        </w:rPr>
      </w:pPr>
      <w:r w:rsidRPr="000E455D">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2456A6" w:rsidRPr="000E455D" w:rsidRDefault="002456A6" w:rsidP="007E3AF6">
      <w:pPr>
        <w:spacing w:before="0"/>
        <w:rPr>
          <w:rFonts w:cs="Arial"/>
          <w:lang w:val="ru-RU"/>
        </w:rPr>
      </w:pPr>
    </w:p>
    <w:p w:rsidR="008D2B23" w:rsidRPr="000E455D" w:rsidRDefault="008D2B23" w:rsidP="00B429D8">
      <w:pPr>
        <w:pStyle w:val="KDPodnaslov2"/>
        <w:numPr>
          <w:ilvl w:val="1"/>
          <w:numId w:val="25"/>
        </w:numPr>
        <w:spacing w:before="0"/>
        <w:jc w:val="both"/>
        <w:rPr>
          <w:rFonts w:cs="Arial"/>
        </w:rPr>
      </w:pPr>
      <w:bookmarkStart w:id="256" w:name="_Toc441651611"/>
      <w:bookmarkStart w:id="257" w:name="_Toc442559922"/>
      <w:r w:rsidRPr="000E455D">
        <w:rPr>
          <w:rFonts w:cs="Arial"/>
        </w:rPr>
        <w:t>Измене током трајања уговора</w:t>
      </w:r>
      <w:bookmarkEnd w:id="256"/>
      <w:bookmarkEnd w:id="257"/>
    </w:p>
    <w:p w:rsidR="008D2B23" w:rsidRPr="00611597" w:rsidRDefault="008D2B23" w:rsidP="008D2B23">
      <w:pPr>
        <w:spacing w:before="0"/>
        <w:rPr>
          <w:rFonts w:cs="Arial"/>
          <w:lang w:val="ru-RU" w:eastAsia="sr-Latn-CS"/>
        </w:rPr>
      </w:pPr>
      <w:r w:rsidRPr="00611597">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r w:rsidR="006266F6" w:rsidRPr="000E455D">
        <w:rPr>
          <w:rFonts w:cs="Arial"/>
          <w:lang w:val="sr-Cyrl-RS" w:eastAsia="sr-Latn-CS"/>
        </w:rPr>
        <w:t xml:space="preserve">, </w:t>
      </w:r>
      <w:r w:rsidR="006266F6" w:rsidRPr="00611597">
        <w:rPr>
          <w:rFonts w:cs="Arial"/>
          <w:lang w:val="ru-RU" w:eastAsia="sr-Latn-CS"/>
        </w:rPr>
        <w:t>под условом да има обезбеђена финансијска средства</w:t>
      </w:r>
      <w:r w:rsidR="006266F6" w:rsidRPr="000E455D">
        <w:rPr>
          <w:rFonts w:cs="Arial"/>
          <w:lang w:val="sr-Cyrl-RS" w:eastAsia="sr-Latn-CS"/>
        </w:rPr>
        <w:t>.</w:t>
      </w:r>
    </w:p>
    <w:p w:rsidR="002456A6" w:rsidRPr="000E455D" w:rsidRDefault="00191706" w:rsidP="002456A6">
      <w:pPr>
        <w:spacing w:before="0"/>
        <w:rPr>
          <w:rFonts w:cs="Arial"/>
          <w:lang w:eastAsia="sr-Latn-CS"/>
        </w:rPr>
      </w:pPr>
      <w:r w:rsidRPr="00611597">
        <w:rPr>
          <w:rFonts w:cs="Arial"/>
          <w:lang w:val="ru-RU" w:eastAsia="sr-Latn-CS"/>
        </w:rPr>
        <w:t xml:space="preserve">Након закључења уговора о јавној набавци наручилац може да дозволи </w:t>
      </w:r>
      <w:r w:rsidR="00611A8D" w:rsidRPr="00611597">
        <w:rPr>
          <w:rFonts w:cs="Arial"/>
          <w:lang w:val="ru-RU"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611597">
        <w:rPr>
          <w:rFonts w:cs="Arial"/>
          <w:lang w:val="ru-RU" w:eastAsia="sr-Latn-CS"/>
        </w:rPr>
        <w:t>,</w:t>
      </w:r>
      <w:r w:rsidR="00D67E00" w:rsidRPr="000E455D">
        <w:rPr>
          <w:rFonts w:cs="Arial"/>
          <w:lang w:val="sr-Cyrl-CS" w:eastAsia="sr-Latn-CS"/>
        </w:rPr>
        <w:t xml:space="preserve"> </w:t>
      </w:r>
      <w:r w:rsidR="00922EDB" w:rsidRPr="00611597">
        <w:rPr>
          <w:rFonts w:cs="Arial"/>
          <w:lang w:val="ru-RU" w:eastAsia="sr-Latn-CS"/>
        </w:rPr>
        <w:t>као што су: виша сила, измена важећих законских</w:t>
      </w:r>
      <w:r w:rsidR="002456A6" w:rsidRPr="00611597">
        <w:rPr>
          <w:rFonts w:cs="Arial"/>
          <w:lang w:val="ru-RU" w:eastAsia="sr-Latn-CS"/>
        </w:rPr>
        <w:t xml:space="preserve"> прописа, мере државних органа,</w:t>
      </w:r>
      <w:r w:rsidR="00922EDB" w:rsidRPr="00611597">
        <w:rPr>
          <w:rFonts w:cs="Arial"/>
          <w:lang w:val="ru-RU" w:eastAsia="sr-Latn-CS"/>
        </w:rPr>
        <w:t xml:space="preserve"> измењене околности на тржишту настале услед више силе</w:t>
      </w:r>
      <w:r w:rsidR="002456A6" w:rsidRPr="000E455D">
        <w:rPr>
          <w:rFonts w:cs="Arial"/>
          <w:lang w:val="sr-Cyrl-CS" w:eastAsia="sr-Latn-CS"/>
        </w:rPr>
        <w:t xml:space="preserve"> и </w:t>
      </w:r>
      <w:r w:rsidR="00342568" w:rsidRPr="00611597">
        <w:rPr>
          <w:rFonts w:cs="Arial"/>
          <w:lang w:val="ru-RU" w:eastAsia="sr-Latn-CS"/>
        </w:rPr>
        <w:t>промењене</w:t>
      </w:r>
      <w:r w:rsidR="002456A6" w:rsidRPr="00611597">
        <w:rPr>
          <w:rFonts w:cs="Arial"/>
          <w:lang w:val="ru-RU" w:eastAsia="sr-Latn-CS"/>
        </w:rPr>
        <w:t xml:space="preserve"> околности</w:t>
      </w:r>
      <w:r w:rsidR="002456A6" w:rsidRPr="000E455D">
        <w:rPr>
          <w:rFonts w:cs="Arial"/>
          <w:lang w:val="sr-Cyrl-CS" w:eastAsia="sr-Latn-CS"/>
        </w:rPr>
        <w:t xml:space="preserve"> у смислу члана 133. Закона о облигационим односима.  </w:t>
      </w:r>
      <w:r w:rsidR="002456A6" w:rsidRPr="000E455D">
        <w:rPr>
          <w:rFonts w:cs="Arial"/>
          <w:lang w:eastAsia="sr-Latn-CS"/>
        </w:rPr>
        <w:t xml:space="preserve"> </w:t>
      </w:r>
    </w:p>
    <w:p w:rsidR="00922EDB" w:rsidRPr="000E455D" w:rsidRDefault="00922EDB" w:rsidP="00922EDB">
      <w:pPr>
        <w:spacing w:before="0"/>
        <w:rPr>
          <w:rFonts w:cs="Arial"/>
          <w:lang w:eastAsia="sr-Latn-CS"/>
        </w:rPr>
      </w:pPr>
    </w:p>
    <w:p w:rsidR="00922EDB" w:rsidRPr="000E455D" w:rsidRDefault="00922EDB" w:rsidP="00922EDB">
      <w:pPr>
        <w:spacing w:before="0"/>
        <w:rPr>
          <w:rFonts w:cs="Arial"/>
          <w:lang w:eastAsia="sr-Latn-CS"/>
        </w:rPr>
      </w:pP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B56161" w:rsidRDefault="00B56161" w:rsidP="00465640">
      <w:pPr>
        <w:spacing w:before="0"/>
        <w:jc w:val="center"/>
        <w:rPr>
          <w:rFonts w:cs="Arial"/>
          <w:lang w:eastAsia="sr-Latn-CS"/>
        </w:rPr>
      </w:pPr>
    </w:p>
    <w:p w:rsidR="00763A35" w:rsidRDefault="00763A35" w:rsidP="00465640">
      <w:pPr>
        <w:spacing w:before="0"/>
        <w:jc w:val="center"/>
        <w:rPr>
          <w:rFonts w:cs="Arial"/>
          <w:lang w:eastAsia="sr-Latn-CS"/>
        </w:rPr>
      </w:pPr>
    </w:p>
    <w:p w:rsidR="00763A35" w:rsidRDefault="00763A35" w:rsidP="00465640">
      <w:pPr>
        <w:spacing w:before="0"/>
        <w:jc w:val="center"/>
        <w:rPr>
          <w:rFonts w:cs="Arial"/>
          <w:lang w:eastAsia="sr-Latn-CS"/>
        </w:rPr>
      </w:pPr>
    </w:p>
    <w:p w:rsidR="00763A35" w:rsidRPr="000E455D" w:rsidRDefault="00763A35" w:rsidP="00465640">
      <w:pPr>
        <w:spacing w:before="0"/>
        <w:jc w:val="center"/>
        <w:rPr>
          <w:rFonts w:cs="Arial"/>
          <w:lang w:eastAsia="sr-Latn-CS"/>
        </w:rPr>
      </w:pPr>
    </w:p>
    <w:p w:rsidR="00AB001A" w:rsidRPr="000E455D" w:rsidRDefault="00AB001A" w:rsidP="00AC4001">
      <w:pPr>
        <w:spacing w:before="0"/>
        <w:rPr>
          <w:rFonts w:cs="Arial"/>
          <w:lang w:eastAsia="sr-Latn-CS"/>
        </w:rPr>
      </w:pPr>
    </w:p>
    <w:p w:rsidR="00AB001A" w:rsidRPr="000E455D" w:rsidRDefault="00AB001A" w:rsidP="00465640">
      <w:pPr>
        <w:spacing w:before="0"/>
        <w:jc w:val="center"/>
        <w:rPr>
          <w:rFonts w:cs="Arial"/>
          <w:lang w:eastAsia="sr-Latn-CS"/>
        </w:rPr>
      </w:pPr>
    </w:p>
    <w:p w:rsidR="00AB001A" w:rsidRPr="000E455D" w:rsidRDefault="00AB001A" w:rsidP="00B7389F">
      <w:pPr>
        <w:spacing w:before="0"/>
        <w:rPr>
          <w:rFonts w:cs="Arial"/>
          <w:lang w:eastAsia="sr-Latn-CS"/>
        </w:rPr>
      </w:pPr>
    </w:p>
    <w:p w:rsidR="00AB001A" w:rsidRPr="000E455D" w:rsidRDefault="00AB001A" w:rsidP="00465640">
      <w:pPr>
        <w:spacing w:before="0"/>
        <w:jc w:val="center"/>
        <w:rPr>
          <w:rFonts w:cs="Arial"/>
          <w:lang w:eastAsia="sr-Latn-CS"/>
        </w:rPr>
      </w:pPr>
    </w:p>
    <w:p w:rsidR="00465640" w:rsidRPr="000E455D" w:rsidRDefault="00465640" w:rsidP="00B429D8">
      <w:pPr>
        <w:pStyle w:val="KDPodnaslov1"/>
        <w:numPr>
          <w:ilvl w:val="0"/>
          <w:numId w:val="25"/>
        </w:numPr>
        <w:spacing w:before="0"/>
        <w:jc w:val="center"/>
        <w:rPr>
          <w:rFonts w:cs="Arial"/>
        </w:rPr>
      </w:pPr>
      <w:r w:rsidRPr="000E455D">
        <w:rPr>
          <w:rFonts w:cs="Arial"/>
        </w:rPr>
        <w:t>ОБРАСЦИ</w:t>
      </w: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Default="002456A6" w:rsidP="00922EDB">
      <w:pPr>
        <w:spacing w:before="0"/>
        <w:rPr>
          <w:rFonts w:cs="Arial"/>
          <w:lang w:eastAsia="sr-Latn-CS"/>
        </w:rPr>
      </w:pPr>
    </w:p>
    <w:p w:rsidR="001D2119" w:rsidRPr="000E455D" w:rsidRDefault="001D2119" w:rsidP="00922EDB">
      <w:pPr>
        <w:spacing w:before="0"/>
        <w:rPr>
          <w:rFonts w:cs="Arial"/>
          <w:lang w:eastAsia="sr-Latn-CS"/>
        </w:rPr>
      </w:pPr>
    </w:p>
    <w:p w:rsidR="002456A6" w:rsidRPr="000E455D" w:rsidRDefault="002456A6" w:rsidP="00922EDB">
      <w:pPr>
        <w:spacing w:before="0"/>
        <w:rPr>
          <w:rFonts w:cs="Arial"/>
          <w:lang w:eastAsia="sr-Latn-CS"/>
        </w:rPr>
      </w:pPr>
    </w:p>
    <w:p w:rsidR="002456A6" w:rsidRDefault="002456A6" w:rsidP="00922EDB">
      <w:pPr>
        <w:spacing w:before="0"/>
        <w:rPr>
          <w:rFonts w:cs="Arial"/>
          <w:lang w:eastAsia="sr-Latn-CS"/>
        </w:rPr>
      </w:pPr>
    </w:p>
    <w:p w:rsidR="00763A35" w:rsidRDefault="00763A35" w:rsidP="00922EDB">
      <w:pPr>
        <w:spacing w:before="0"/>
        <w:rPr>
          <w:rFonts w:cs="Arial"/>
          <w:lang w:eastAsia="sr-Latn-CS"/>
        </w:rPr>
      </w:pPr>
    </w:p>
    <w:p w:rsidR="00763A35" w:rsidRDefault="00763A35" w:rsidP="00922EDB">
      <w:pPr>
        <w:spacing w:before="0"/>
        <w:rPr>
          <w:rFonts w:cs="Arial"/>
          <w:lang w:eastAsia="sr-Latn-CS"/>
        </w:rPr>
      </w:pPr>
    </w:p>
    <w:p w:rsidR="00763A35" w:rsidRDefault="00763A35" w:rsidP="00922EDB">
      <w:pPr>
        <w:spacing w:before="0"/>
        <w:rPr>
          <w:rFonts w:cs="Arial"/>
          <w:lang w:eastAsia="sr-Latn-CS"/>
        </w:rPr>
      </w:pPr>
    </w:p>
    <w:p w:rsidR="00763A35" w:rsidRDefault="00763A35" w:rsidP="00922EDB">
      <w:pPr>
        <w:spacing w:before="0"/>
        <w:rPr>
          <w:rFonts w:cs="Arial"/>
          <w:lang w:eastAsia="sr-Latn-CS"/>
        </w:rPr>
      </w:pPr>
    </w:p>
    <w:p w:rsidR="00763A35" w:rsidRPr="000E455D" w:rsidRDefault="00763A35"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AB001A" w:rsidRDefault="00AB001A" w:rsidP="00922EDB">
      <w:pPr>
        <w:spacing w:before="0"/>
        <w:rPr>
          <w:rFonts w:cs="Arial"/>
          <w:lang w:eastAsia="sr-Latn-CS"/>
        </w:rPr>
      </w:pPr>
    </w:p>
    <w:p w:rsidR="00AC4001" w:rsidRDefault="00AC4001" w:rsidP="00922EDB">
      <w:pPr>
        <w:spacing w:before="0"/>
        <w:rPr>
          <w:rFonts w:cs="Arial"/>
          <w:lang w:eastAsia="sr-Latn-CS"/>
        </w:rPr>
      </w:pPr>
    </w:p>
    <w:p w:rsidR="00AC4001" w:rsidRDefault="00AC4001" w:rsidP="00922EDB">
      <w:pPr>
        <w:spacing w:before="0"/>
        <w:rPr>
          <w:rFonts w:cs="Arial"/>
          <w:lang w:eastAsia="sr-Latn-CS"/>
        </w:rPr>
      </w:pPr>
    </w:p>
    <w:p w:rsidR="00AC4001" w:rsidRPr="000E455D" w:rsidRDefault="00AC4001" w:rsidP="00922EDB">
      <w:pPr>
        <w:spacing w:before="0"/>
        <w:rPr>
          <w:rFonts w:cs="Arial"/>
          <w:lang w:eastAsia="sr-Latn-CS"/>
        </w:rPr>
      </w:pPr>
    </w:p>
    <w:p w:rsidR="00AB001A" w:rsidRPr="000E455D" w:rsidRDefault="00AB001A" w:rsidP="00922EDB">
      <w:pPr>
        <w:spacing w:before="0"/>
        <w:rPr>
          <w:rFonts w:cs="Arial"/>
          <w:lang w:eastAsia="sr-Latn-CS"/>
        </w:rPr>
      </w:pPr>
    </w:p>
    <w:p w:rsidR="00AB001A" w:rsidRDefault="00AB001A" w:rsidP="00922EDB">
      <w:pPr>
        <w:spacing w:before="0"/>
        <w:rPr>
          <w:rFonts w:cs="Arial"/>
          <w:lang w:eastAsia="sr-Latn-CS"/>
        </w:rPr>
      </w:pPr>
    </w:p>
    <w:p w:rsidR="00B7389F" w:rsidRDefault="00B7389F" w:rsidP="00922EDB">
      <w:pPr>
        <w:spacing w:before="0"/>
        <w:rPr>
          <w:rFonts w:cs="Arial"/>
          <w:lang w:eastAsia="sr-Latn-CS"/>
        </w:rPr>
      </w:pPr>
    </w:p>
    <w:p w:rsidR="00C675F0" w:rsidRPr="000E455D" w:rsidRDefault="00C675F0" w:rsidP="00611597">
      <w:pPr>
        <w:pStyle w:val="KDObrazac"/>
        <w:spacing w:before="0"/>
        <w:jc w:val="both"/>
      </w:pPr>
      <w:bookmarkStart w:id="258" w:name="_Toc442559924"/>
    </w:p>
    <w:p w:rsidR="00343A18" w:rsidRPr="000E455D" w:rsidRDefault="00343A18" w:rsidP="00F27B82">
      <w:pPr>
        <w:pStyle w:val="KDObrazac"/>
        <w:spacing w:before="0"/>
        <w:rPr>
          <w:noProof/>
        </w:rPr>
      </w:pPr>
      <w:r w:rsidRPr="000E455D">
        <w:lastRenderedPageBreak/>
        <w:t xml:space="preserve">ОБРАЗАЦ </w:t>
      </w:r>
      <w:r w:rsidR="002456A6" w:rsidRPr="000E455D">
        <w:rPr>
          <w:lang w:val="sr-Cyrl-RS"/>
        </w:rPr>
        <w:t>1</w:t>
      </w:r>
      <w:r w:rsidRPr="000E455D">
        <w:rPr>
          <w:noProof/>
        </w:rPr>
        <w:t>.</w:t>
      </w:r>
      <w:bookmarkEnd w:id="258"/>
    </w:p>
    <w:p w:rsidR="00343A18" w:rsidRPr="000E455D" w:rsidRDefault="00343A18" w:rsidP="00343A18">
      <w:pPr>
        <w:spacing w:before="0"/>
        <w:jc w:val="center"/>
        <w:rPr>
          <w:rStyle w:val="BookTitle"/>
          <w:rFonts w:cs="Arial"/>
        </w:rPr>
      </w:pPr>
      <w:r w:rsidRPr="000E455D">
        <w:rPr>
          <w:rStyle w:val="BookTitle"/>
          <w:rFonts w:cs="Arial"/>
        </w:rPr>
        <w:t>ОБРАЗАЦ ПОНУДЕ</w:t>
      </w:r>
    </w:p>
    <w:p w:rsidR="00343A18" w:rsidRDefault="00343A18" w:rsidP="00343A18">
      <w:pPr>
        <w:spacing w:before="0"/>
        <w:rPr>
          <w:rFonts w:eastAsia="TimesNewRomanPS-BoldMT" w:cs="Arial"/>
          <w:bCs/>
          <w:lang w:val="ru-RU"/>
        </w:rPr>
      </w:pPr>
      <w:r w:rsidRPr="00611597">
        <w:rPr>
          <w:rFonts w:eastAsia="TimesNewRomanPS-BoldMT" w:cs="Arial"/>
          <w:bCs/>
          <w:lang w:val="ru-RU"/>
        </w:rPr>
        <w:t>Понуда бр.________</w:t>
      </w:r>
      <w:r w:rsidR="006266F6" w:rsidRPr="000E455D">
        <w:rPr>
          <w:rFonts w:eastAsia="TimesNewRomanPS-BoldMT" w:cs="Arial"/>
          <w:bCs/>
          <w:lang w:val="sr-Cyrl-RS"/>
        </w:rPr>
        <w:t>___</w:t>
      </w:r>
      <w:r w:rsidRPr="00611597">
        <w:rPr>
          <w:rFonts w:eastAsia="TimesNewRomanPS-BoldMT" w:cs="Arial"/>
          <w:bCs/>
          <w:lang w:val="ru-RU"/>
        </w:rPr>
        <w:t xml:space="preserve">_ од _______________ за  </w:t>
      </w:r>
      <w:r w:rsidR="0008263C" w:rsidRPr="000E455D">
        <w:rPr>
          <w:rFonts w:eastAsia="TimesNewRomanPS-BoldMT" w:cs="Arial"/>
          <w:bCs/>
          <w:lang w:val="sr-Cyrl-RS"/>
        </w:rPr>
        <w:t xml:space="preserve">отворени </w:t>
      </w:r>
      <w:r w:rsidRPr="00611597">
        <w:rPr>
          <w:rFonts w:eastAsia="TimesNewRomanPS-BoldMT" w:cs="Arial"/>
          <w:bCs/>
          <w:lang w:val="ru-RU"/>
        </w:rPr>
        <w:t xml:space="preserve">поступак јавне набавке– </w:t>
      </w:r>
      <w:r w:rsidR="00F27B82" w:rsidRPr="00611597">
        <w:rPr>
          <w:rFonts w:eastAsia="TimesNewRomanPS-BoldMT" w:cs="Arial"/>
          <w:bCs/>
          <w:lang w:val="ru-RU"/>
        </w:rPr>
        <w:t xml:space="preserve">добра </w:t>
      </w:r>
      <w:r w:rsidR="0023758C">
        <w:rPr>
          <w:rFonts w:eastAsia="TimesNewRomanPS-BoldMT" w:cs="Arial"/>
          <w:b/>
          <w:bCs/>
          <w:lang w:val="ru-RU"/>
        </w:rPr>
        <w:t>ЛАБОРАТОРИЈСКО СТАКЛО</w:t>
      </w:r>
      <w:r w:rsidR="00F27B82" w:rsidRPr="00611597">
        <w:rPr>
          <w:rFonts w:eastAsia="TimesNewRomanPS-BoldMT" w:cs="Arial"/>
          <w:bCs/>
          <w:lang w:val="ru-RU"/>
        </w:rPr>
        <w:t xml:space="preserve">, </w:t>
      </w:r>
      <w:r w:rsidR="00943700" w:rsidRPr="00611597">
        <w:rPr>
          <w:rFonts w:eastAsia="TimesNewRomanPS-BoldMT" w:cs="Arial"/>
          <w:bCs/>
          <w:lang w:val="ru-RU"/>
        </w:rPr>
        <w:t>ЈН/</w:t>
      </w:r>
      <w:r w:rsidR="00C714AF">
        <w:rPr>
          <w:rFonts w:eastAsia="TimesNewRomanPS-BoldMT" w:cs="Arial"/>
          <w:bCs/>
          <w:lang w:val="ru-RU"/>
        </w:rPr>
        <w:t>3100/</w:t>
      </w:r>
      <w:r w:rsidR="0023758C">
        <w:rPr>
          <w:rFonts w:eastAsia="TimesNewRomanPS-BoldMT" w:cs="Arial"/>
          <w:bCs/>
          <w:lang w:val="ru-RU"/>
        </w:rPr>
        <w:t>0067</w:t>
      </w:r>
      <w:r w:rsidR="00C714AF">
        <w:rPr>
          <w:rFonts w:eastAsia="TimesNewRomanPS-BoldMT" w:cs="Arial"/>
          <w:bCs/>
          <w:lang w:val="ru-RU"/>
        </w:rPr>
        <w:t>/</w:t>
      </w:r>
      <w:r w:rsidR="00794A3E">
        <w:rPr>
          <w:rFonts w:eastAsia="TimesNewRomanPS-BoldMT" w:cs="Arial"/>
          <w:bCs/>
          <w:lang w:val="ru-RU"/>
        </w:rPr>
        <w:t>2019</w:t>
      </w:r>
    </w:p>
    <w:p w:rsidR="007302E5" w:rsidRPr="00611597" w:rsidRDefault="007302E5" w:rsidP="007302E5">
      <w:pPr>
        <w:spacing w:before="0"/>
        <w:jc w:val="center"/>
        <w:rPr>
          <w:rFonts w:eastAsia="TimesNewRomanPS-BoldMT" w:cs="Arial"/>
          <w:bCs/>
          <w:lang w:val="ru-RU"/>
        </w:rPr>
      </w:pPr>
      <w:r>
        <w:rPr>
          <w:rFonts w:eastAsia="TimesNewRomanPS-BoldMT" w:cs="Arial"/>
          <w:bCs/>
          <w:lang w:val="ru-RU"/>
        </w:rPr>
        <w:t xml:space="preserve">ЈАНА </w:t>
      </w:r>
      <w:r w:rsidR="00663805">
        <w:rPr>
          <w:rFonts w:eastAsia="TimesNewRomanPS-BoldMT" w:cs="Arial"/>
          <w:bCs/>
        </w:rPr>
        <w:t>3363</w:t>
      </w:r>
      <w:r>
        <w:rPr>
          <w:rFonts w:eastAsia="TimesNewRomanPS-BoldMT" w:cs="Arial"/>
          <w:bCs/>
          <w:lang w:val="ru-RU"/>
        </w:rPr>
        <w:t>/2019</w:t>
      </w:r>
    </w:p>
    <w:p w:rsidR="00343A18" w:rsidRPr="000E455D" w:rsidRDefault="00343A18" w:rsidP="00343A18">
      <w:pPr>
        <w:spacing w:before="0"/>
        <w:rPr>
          <w:rFonts w:cs="Arial"/>
          <w:b/>
          <w:bCs/>
          <w:iCs/>
        </w:rPr>
      </w:pPr>
      <w:r w:rsidRPr="000E455D">
        <w:rPr>
          <w:rFonts w:cs="Arial"/>
          <w:b/>
          <w:bCs/>
          <w:iCs/>
        </w:rPr>
        <w:t>1)ОПШТИ ПОДАЦИ О ПОНУЂАЧУ</w:t>
      </w:r>
    </w:p>
    <w:p w:rsidR="00343A18" w:rsidRPr="000E455D" w:rsidRDefault="00343A18" w:rsidP="00343A18">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0E455D" w:rsidRPr="000E455D" w:rsidTr="00BC01DC">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rPr>
            </w:pPr>
            <w:r w:rsidRPr="000E455D">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0E455D" w:rsidTr="00BC01DC">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rPr>
            </w:pPr>
            <w:r w:rsidRPr="000E455D">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0E455D" w:rsidTr="000B2EE9">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0E455D" w:rsidRDefault="000B2EE9" w:rsidP="00BC01DC">
            <w:pPr>
              <w:spacing w:before="0"/>
              <w:rPr>
                <w:rFonts w:cs="Arial"/>
                <w:iCs/>
              </w:rPr>
            </w:pPr>
            <w:r w:rsidRPr="000E455D">
              <w:rPr>
                <w:rFonts w:cs="Arial"/>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0E455D" w:rsidRDefault="000B2EE9" w:rsidP="00BC01DC">
            <w:pPr>
              <w:snapToGrid w:val="0"/>
              <w:spacing w:before="0"/>
              <w:rPr>
                <w:rFonts w:cs="Arial"/>
                <w:b/>
                <w:bCs/>
                <w:iCs/>
              </w:rPr>
            </w:pPr>
          </w:p>
        </w:tc>
      </w:tr>
      <w:tr w:rsidR="000E455D" w:rsidRPr="000E455D" w:rsidTr="00BC01DC">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rPr>
            </w:pPr>
            <w:r w:rsidRPr="000E455D">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CD0CAD" w:rsidTr="00BC01DC">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lang w:val="ru-RU"/>
              </w:rPr>
            </w:pPr>
            <w:r w:rsidRPr="000E455D">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lang w:val="ru-RU"/>
              </w:rPr>
            </w:pPr>
          </w:p>
        </w:tc>
      </w:tr>
      <w:tr w:rsidR="000E455D" w:rsidRPr="000E455D" w:rsidTr="00BC01DC">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611597" w:rsidRDefault="00343A18" w:rsidP="00BC01DC">
            <w:pPr>
              <w:spacing w:before="0"/>
              <w:rPr>
                <w:rFonts w:cs="Arial"/>
                <w:iCs/>
                <w:lang w:val="ru-RU"/>
              </w:rPr>
            </w:pPr>
          </w:p>
          <w:p w:rsidR="00343A18" w:rsidRPr="000E455D" w:rsidRDefault="00343A18" w:rsidP="00BC01DC">
            <w:pPr>
              <w:spacing w:before="0"/>
              <w:rPr>
                <w:rFonts w:cs="Arial"/>
                <w:b/>
                <w:bCs/>
                <w:iCs/>
              </w:rPr>
            </w:pPr>
            <w:r w:rsidRPr="000E455D">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CD0CAD" w:rsidTr="00BC01DC">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lang w:val="ru-RU"/>
              </w:rPr>
            </w:pPr>
            <w:r w:rsidRPr="000E455D">
              <w:rPr>
                <w:rFonts w:cs="Arial"/>
                <w:iCs/>
                <w:lang w:val="ru-RU"/>
              </w:rPr>
              <w:t>Електронска адреса понуђача (</w:t>
            </w:r>
            <w:r w:rsidRPr="000E455D">
              <w:rPr>
                <w:rFonts w:cs="Arial"/>
                <w:iCs/>
              </w:rPr>
              <w:t>e</w:t>
            </w:r>
            <w:r w:rsidRPr="000E455D">
              <w:rPr>
                <w:rFonts w:cs="Arial"/>
                <w:iCs/>
                <w:lang w:val="ru-RU"/>
              </w:rPr>
              <w:t>-</w:t>
            </w:r>
            <w:r w:rsidRPr="000E455D">
              <w:rPr>
                <w:rFonts w:cs="Arial"/>
                <w:iCs/>
              </w:rPr>
              <w:t>mail</w:t>
            </w:r>
            <w:r w:rsidRPr="000E455D">
              <w:rPr>
                <w:rFonts w:cs="Arial"/>
                <w:iCs/>
                <w:lang w:val="ru-RU"/>
              </w:rPr>
              <w:t>):</w:t>
            </w:r>
          </w:p>
          <w:p w:rsidR="00343A18" w:rsidRPr="000E455D"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lang w:val="ru-RU"/>
              </w:rPr>
            </w:pPr>
          </w:p>
        </w:tc>
      </w:tr>
      <w:tr w:rsidR="000E455D" w:rsidRPr="000E455D" w:rsidTr="00BC01DC">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rPr>
            </w:pPr>
            <w:r w:rsidRPr="000E455D">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0E455D" w:rsidTr="00BC01DC">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rPr>
            </w:pPr>
            <w:r w:rsidRPr="000E455D">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CD0CAD"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lang w:val="ru-RU"/>
              </w:rPr>
            </w:pPr>
            <w:r w:rsidRPr="000E455D">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lang w:val="ru-RU"/>
              </w:rPr>
            </w:pPr>
          </w:p>
          <w:p w:rsidR="00343A18" w:rsidRPr="000E455D" w:rsidRDefault="00343A18" w:rsidP="00BC01DC">
            <w:pPr>
              <w:spacing w:before="0"/>
              <w:rPr>
                <w:rFonts w:cs="Arial"/>
                <w:b/>
                <w:bCs/>
                <w:iCs/>
                <w:lang w:val="ru-RU"/>
              </w:rPr>
            </w:pPr>
          </w:p>
          <w:p w:rsidR="00343A18" w:rsidRPr="000E455D" w:rsidRDefault="00343A18" w:rsidP="00BC01DC">
            <w:pPr>
              <w:spacing w:before="0"/>
              <w:rPr>
                <w:rFonts w:cs="Arial"/>
                <w:b/>
                <w:bCs/>
                <w:iCs/>
                <w:lang w:val="ru-RU"/>
              </w:rPr>
            </w:pPr>
          </w:p>
        </w:tc>
      </w:tr>
      <w:tr w:rsidR="000E455D" w:rsidRPr="00CD0CAD"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lang w:val="ru-RU"/>
              </w:rPr>
            </w:pPr>
            <w:r w:rsidRPr="000E455D">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ind w:firstLine="708"/>
              <w:rPr>
                <w:rFonts w:cs="Arial"/>
                <w:b/>
                <w:bCs/>
                <w:iCs/>
                <w:lang w:val="ru-RU"/>
              </w:rPr>
            </w:pPr>
          </w:p>
          <w:p w:rsidR="00343A18" w:rsidRPr="000E455D" w:rsidRDefault="00343A18" w:rsidP="00BC01DC">
            <w:pPr>
              <w:spacing w:before="0"/>
              <w:ind w:firstLine="708"/>
              <w:rPr>
                <w:rFonts w:cs="Arial"/>
                <w:b/>
                <w:bCs/>
                <w:iCs/>
                <w:lang w:val="ru-RU"/>
              </w:rPr>
            </w:pPr>
          </w:p>
          <w:p w:rsidR="00343A18" w:rsidRPr="000E455D" w:rsidRDefault="00343A18" w:rsidP="00BC01DC">
            <w:pPr>
              <w:spacing w:before="0"/>
              <w:ind w:firstLine="708"/>
              <w:rPr>
                <w:rFonts w:cs="Arial"/>
                <w:b/>
                <w:bCs/>
                <w:iCs/>
                <w:lang w:val="ru-RU"/>
              </w:rPr>
            </w:pPr>
          </w:p>
        </w:tc>
      </w:tr>
    </w:tbl>
    <w:p w:rsidR="00343A18" w:rsidRPr="00611597" w:rsidRDefault="00343A18" w:rsidP="00343A18">
      <w:pPr>
        <w:spacing w:before="0"/>
        <w:rPr>
          <w:rFonts w:cs="Arial"/>
          <w:lang w:val="ru-RU"/>
        </w:rPr>
      </w:pPr>
    </w:p>
    <w:p w:rsidR="00343A18" w:rsidRPr="000E455D" w:rsidRDefault="00343A18" w:rsidP="00343A18">
      <w:pPr>
        <w:spacing w:before="0"/>
        <w:rPr>
          <w:rFonts w:eastAsia="TimesNewRomanPSMT" w:cs="Arial"/>
          <w:b/>
          <w:bCs/>
          <w:iCs/>
        </w:rPr>
      </w:pPr>
      <w:r w:rsidRPr="000E455D">
        <w:rPr>
          <w:rFonts w:eastAsia="TimesNewRomanPSMT" w:cs="Arial"/>
          <w:b/>
          <w:bCs/>
          <w:iCs/>
        </w:rPr>
        <w:t xml:space="preserve">2) ПОНУДУ ПОДНОСИ: </w:t>
      </w:r>
    </w:p>
    <w:p w:rsidR="00343A18" w:rsidRPr="000E455D"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282"/>
      </w:tblGrid>
      <w:tr w:rsidR="000E455D" w:rsidRPr="000E455D"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jc w:val="center"/>
              <w:rPr>
                <w:rFonts w:cs="Arial"/>
              </w:rPr>
            </w:pPr>
          </w:p>
          <w:p w:rsidR="00343A18" w:rsidRPr="000E455D" w:rsidRDefault="00343A18" w:rsidP="00BC01DC">
            <w:pPr>
              <w:spacing w:before="0"/>
              <w:jc w:val="center"/>
              <w:rPr>
                <w:rFonts w:eastAsia="TimesNewRomanPSMT" w:cs="Arial"/>
                <w:b/>
                <w:bCs/>
              </w:rPr>
            </w:pPr>
            <w:r w:rsidRPr="000E455D">
              <w:rPr>
                <w:rFonts w:eastAsia="TimesNewRomanPSMT" w:cs="Arial"/>
                <w:b/>
                <w:bCs/>
              </w:rPr>
              <w:t xml:space="preserve">А) САМОСТАЛНО </w:t>
            </w:r>
          </w:p>
        </w:tc>
      </w:tr>
      <w:tr w:rsidR="000E455D" w:rsidRPr="000E455D"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jc w:val="center"/>
              <w:rPr>
                <w:rFonts w:eastAsia="TimesNewRomanPSMT" w:cs="Arial"/>
                <w:b/>
                <w:bCs/>
              </w:rPr>
            </w:pPr>
          </w:p>
          <w:p w:rsidR="00343A18" w:rsidRPr="000E455D" w:rsidRDefault="00343A18" w:rsidP="00BC01DC">
            <w:pPr>
              <w:spacing w:before="0"/>
              <w:jc w:val="center"/>
              <w:rPr>
                <w:rFonts w:eastAsia="TimesNewRomanPSMT" w:cs="Arial"/>
                <w:b/>
                <w:bCs/>
              </w:rPr>
            </w:pPr>
            <w:r w:rsidRPr="000E455D">
              <w:rPr>
                <w:rFonts w:eastAsia="TimesNewRomanPSMT" w:cs="Arial"/>
                <w:b/>
                <w:bCs/>
              </w:rPr>
              <w:t>Б) СА ПОДИЗВОЂАЧЕМ</w:t>
            </w:r>
          </w:p>
        </w:tc>
      </w:tr>
      <w:tr w:rsidR="000E455D" w:rsidRPr="000E455D"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jc w:val="center"/>
              <w:rPr>
                <w:rFonts w:eastAsia="TimesNewRomanPSMT" w:cs="Arial"/>
                <w:b/>
                <w:bCs/>
              </w:rPr>
            </w:pPr>
          </w:p>
          <w:p w:rsidR="00343A18" w:rsidRPr="000E455D" w:rsidRDefault="00343A18" w:rsidP="00BC01DC">
            <w:pPr>
              <w:spacing w:before="0"/>
              <w:jc w:val="center"/>
              <w:rPr>
                <w:rFonts w:cs="Arial"/>
                <w:b/>
                <w:i/>
                <w:iCs/>
                <w:lang w:val="ru-RU"/>
              </w:rPr>
            </w:pPr>
            <w:r w:rsidRPr="000E455D">
              <w:rPr>
                <w:rFonts w:eastAsia="TimesNewRomanPSMT" w:cs="Arial"/>
                <w:b/>
                <w:bCs/>
              </w:rPr>
              <w:t>В) КАО ЗАЈЕДНИЧКУ ПОНУДУ</w:t>
            </w:r>
          </w:p>
        </w:tc>
      </w:tr>
    </w:tbl>
    <w:p w:rsidR="00343A18" w:rsidRPr="00611597" w:rsidRDefault="00343A18" w:rsidP="00343A18">
      <w:pPr>
        <w:spacing w:before="0"/>
        <w:rPr>
          <w:rFonts w:eastAsia="TimesNewRomanPSMT" w:cs="Arial"/>
          <w:bCs/>
          <w:lang w:val="ru-RU"/>
        </w:rPr>
      </w:pPr>
      <w:r w:rsidRPr="000E455D">
        <w:rPr>
          <w:rFonts w:cs="Arial"/>
          <w:b/>
          <w:i/>
          <w:iCs/>
          <w:lang w:val="ru-RU"/>
        </w:rPr>
        <w:t>Напомена:</w:t>
      </w:r>
      <w:r w:rsidRPr="000E455D">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AB001A" w:rsidRDefault="00AB001A" w:rsidP="00343A18">
      <w:pPr>
        <w:spacing w:before="0"/>
        <w:rPr>
          <w:rFonts w:eastAsia="TimesNewRomanPSMT" w:cs="Arial"/>
          <w:bCs/>
          <w:lang w:val="ru-RU"/>
        </w:rPr>
      </w:pPr>
    </w:p>
    <w:p w:rsidR="007302E5" w:rsidRPr="00611597" w:rsidRDefault="007302E5" w:rsidP="00343A18">
      <w:pPr>
        <w:spacing w:before="0"/>
        <w:rPr>
          <w:rFonts w:eastAsia="TimesNewRomanPSMT" w:cs="Arial"/>
          <w:bCs/>
          <w:lang w:val="ru-RU"/>
        </w:rPr>
      </w:pPr>
    </w:p>
    <w:p w:rsidR="00343A18" w:rsidRPr="000E455D" w:rsidRDefault="00343A18" w:rsidP="00343A18">
      <w:pPr>
        <w:spacing w:before="0"/>
        <w:rPr>
          <w:rFonts w:eastAsia="TimesNewRomanPSMT" w:cs="Arial"/>
          <w:b/>
          <w:bCs/>
        </w:rPr>
      </w:pPr>
      <w:r w:rsidRPr="000E455D">
        <w:rPr>
          <w:rFonts w:eastAsia="TimesNewRomanPSMT" w:cs="Arial"/>
          <w:b/>
          <w:bCs/>
          <w:lang w:val="sr-Cyrl-CS"/>
        </w:rPr>
        <w:t xml:space="preserve">3) </w:t>
      </w:r>
      <w:r w:rsidRPr="000E455D">
        <w:rPr>
          <w:rFonts w:eastAsia="TimesNewRomanPSMT" w:cs="Arial"/>
          <w:b/>
          <w:bCs/>
        </w:rPr>
        <w:t xml:space="preserve">ПОДАЦИ О ПОДИЗВОЂАЧУ </w:t>
      </w:r>
    </w:p>
    <w:p w:rsidR="00343A18" w:rsidRPr="000E455D" w:rsidRDefault="00343A18" w:rsidP="00343A18">
      <w:pPr>
        <w:spacing w:before="0"/>
        <w:rPr>
          <w:rFonts w:eastAsia="TimesNewRomanPSMT" w:cs="Arial"/>
          <w:b/>
          <w:bCs/>
          <w:i/>
        </w:rPr>
      </w:pPr>
    </w:p>
    <w:p w:rsidR="00343A18" w:rsidRPr="000E455D" w:rsidRDefault="00343A18" w:rsidP="00343A18">
      <w:pPr>
        <w:spacing w:before="0"/>
        <w:rPr>
          <w:rFonts w:cs="Arial"/>
        </w:rPr>
      </w:pPr>
      <w:r w:rsidRPr="000E455D">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cs="Arial"/>
              </w:rPr>
            </w:pPr>
          </w:p>
          <w:p w:rsidR="00343A18" w:rsidRPr="000E455D" w:rsidRDefault="00343A18" w:rsidP="00BC01DC">
            <w:pPr>
              <w:spacing w:before="0"/>
              <w:rPr>
                <w:rFonts w:eastAsia="TimesNewRomanPSMT" w:cs="Arial"/>
                <w:bCs/>
              </w:rPr>
            </w:pPr>
            <w:r w:rsidRPr="000E455D">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0B2EE9" w:rsidRPr="000E455D"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0E455D" w:rsidRDefault="000B2EE9" w:rsidP="00BC01DC">
            <w:pPr>
              <w:snapToGrid w:val="0"/>
              <w:spacing w:before="0"/>
              <w:rPr>
                <w:rFonts w:cs="Arial"/>
                <w:iCs/>
                <w:lang w:val="sr-Cyrl-RS"/>
              </w:rPr>
            </w:pPr>
            <w:r w:rsidRPr="000E455D">
              <w:rPr>
                <w:rFonts w:cs="Arial"/>
                <w:iCs/>
                <w:lang w:val="sr-Cyrl-RS"/>
              </w:rPr>
              <w:t>Врста правног лица:</w:t>
            </w:r>
          </w:p>
          <w:p w:rsidR="000B2EE9" w:rsidRPr="000E455D"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0E455D" w:rsidRDefault="000B2EE9"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CD0CA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CD0CA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Cs/>
              </w:rPr>
            </w:pPr>
            <w:r w:rsidRPr="000E455D">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CD0CA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CD0CA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bl>
    <w:p w:rsidR="00343A18" w:rsidRPr="000E455D" w:rsidRDefault="00343A18" w:rsidP="00343A18">
      <w:pPr>
        <w:spacing w:before="0"/>
        <w:rPr>
          <w:rFonts w:cs="Arial"/>
          <w:b/>
          <w:bCs/>
          <w:i/>
          <w:iCs/>
          <w:u w:val="single"/>
          <w:lang w:val="ru-RU"/>
        </w:rPr>
      </w:pPr>
    </w:p>
    <w:p w:rsidR="00343A18" w:rsidRPr="000E455D" w:rsidRDefault="00343A18" w:rsidP="00343A18">
      <w:pPr>
        <w:spacing w:before="0"/>
        <w:rPr>
          <w:rFonts w:cs="Arial"/>
          <w:b/>
          <w:bCs/>
          <w:i/>
          <w:iCs/>
          <w:u w:val="single"/>
          <w:lang w:val="ru-RU"/>
        </w:rPr>
      </w:pPr>
    </w:p>
    <w:p w:rsidR="00343A18" w:rsidRPr="000E455D" w:rsidRDefault="00343A18" w:rsidP="00343A18">
      <w:pPr>
        <w:spacing w:before="0"/>
        <w:rPr>
          <w:rFonts w:cs="Arial"/>
          <w:i/>
          <w:iCs/>
          <w:lang w:val="ru-RU"/>
        </w:rPr>
      </w:pPr>
      <w:r w:rsidRPr="000E455D">
        <w:rPr>
          <w:rFonts w:cs="Arial"/>
          <w:b/>
          <w:bCs/>
          <w:i/>
          <w:iCs/>
          <w:u w:val="single"/>
          <w:lang w:val="ru-RU"/>
        </w:rPr>
        <w:t>Напомена:</w:t>
      </w:r>
    </w:p>
    <w:p w:rsidR="00343A18" w:rsidRPr="000E455D" w:rsidRDefault="00343A18" w:rsidP="00343A18">
      <w:pPr>
        <w:spacing w:before="0"/>
        <w:rPr>
          <w:rFonts w:eastAsia="TimesNewRomanPSMT" w:cs="Arial"/>
          <w:b/>
          <w:bCs/>
          <w:lang w:val="ru-RU"/>
        </w:rPr>
      </w:pPr>
      <w:r w:rsidRPr="000E455D">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AB001A" w:rsidRDefault="00AB001A" w:rsidP="00343A18">
      <w:pPr>
        <w:spacing w:before="0"/>
        <w:rPr>
          <w:rFonts w:eastAsia="TimesNewRomanPSMT" w:cs="Arial"/>
          <w:b/>
          <w:bCs/>
          <w:lang w:val="ru-RU"/>
        </w:rPr>
      </w:pPr>
    </w:p>
    <w:p w:rsidR="00FB26F9" w:rsidRDefault="00FB26F9" w:rsidP="00343A18">
      <w:pPr>
        <w:spacing w:before="0"/>
        <w:rPr>
          <w:rFonts w:eastAsia="TimesNewRomanPSMT" w:cs="Arial"/>
          <w:b/>
          <w:bCs/>
          <w:lang w:val="ru-RU"/>
        </w:rPr>
      </w:pPr>
    </w:p>
    <w:p w:rsidR="004D0165" w:rsidRDefault="004D0165" w:rsidP="00343A18">
      <w:pPr>
        <w:spacing w:before="0"/>
        <w:rPr>
          <w:rFonts w:eastAsia="TimesNewRomanPSMT" w:cs="Arial"/>
          <w:b/>
          <w:bCs/>
          <w:lang w:val="ru-RU"/>
        </w:rPr>
      </w:pPr>
    </w:p>
    <w:p w:rsidR="00FB26F9" w:rsidRPr="000E455D" w:rsidRDefault="00FB26F9" w:rsidP="00343A18">
      <w:pPr>
        <w:spacing w:before="0"/>
        <w:rPr>
          <w:rFonts w:eastAsia="TimesNewRomanPSMT" w:cs="Arial"/>
          <w:b/>
          <w:bCs/>
          <w:lang w:val="ru-RU"/>
        </w:rPr>
      </w:pPr>
    </w:p>
    <w:p w:rsidR="00343A18" w:rsidRPr="000E455D" w:rsidRDefault="00343A18" w:rsidP="00343A18">
      <w:pPr>
        <w:spacing w:before="0"/>
        <w:rPr>
          <w:rFonts w:eastAsia="TimesNewRomanPSMT" w:cs="Arial"/>
          <w:b/>
          <w:bCs/>
          <w:lang w:val="ru-RU"/>
        </w:rPr>
      </w:pPr>
      <w:r w:rsidRPr="000E455D">
        <w:rPr>
          <w:rFonts w:eastAsia="TimesNewRomanPSMT" w:cs="Arial"/>
          <w:b/>
          <w:bCs/>
          <w:lang w:val="sr-Cyrl-CS"/>
        </w:rPr>
        <w:lastRenderedPageBreak/>
        <w:t xml:space="preserve">4) </w:t>
      </w:r>
      <w:r w:rsidRPr="000E455D">
        <w:rPr>
          <w:rFonts w:eastAsia="TimesNewRomanPSMT" w:cs="Arial"/>
          <w:b/>
          <w:bCs/>
          <w:lang w:val="ru-RU"/>
        </w:rPr>
        <w:t>ПОДАЦИ ЧЛАНУ ГРУПЕ ПОНУЂАЧА</w:t>
      </w:r>
    </w:p>
    <w:p w:rsidR="00343A18" w:rsidRPr="000E455D" w:rsidRDefault="00343A18" w:rsidP="00343A18">
      <w:pPr>
        <w:spacing w:before="0"/>
        <w:rPr>
          <w:rFonts w:eastAsia="TimesNewRomanPSMT" w:cs="Arial"/>
          <w:b/>
          <w:bCs/>
          <w:lang w:val="ru-RU"/>
        </w:rPr>
      </w:pPr>
    </w:p>
    <w:p w:rsidR="00343A18" w:rsidRPr="000E455D"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cs="Arial"/>
              </w:rPr>
            </w:pPr>
          </w:p>
          <w:p w:rsidR="00343A18" w:rsidRPr="000E455D" w:rsidRDefault="00343A18" w:rsidP="00BC01DC">
            <w:pPr>
              <w:spacing w:before="0"/>
              <w:rPr>
                <w:rFonts w:eastAsia="TimesNewRomanPSMT" w:cs="Arial"/>
                <w:bCs/>
                <w:lang w:val="ru-RU"/>
              </w:rPr>
            </w:pPr>
            <w:r w:rsidRPr="000E455D">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0B2EE9" w:rsidRPr="000E455D"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0E455D" w:rsidRDefault="000B2EE9" w:rsidP="00BC01DC">
            <w:pPr>
              <w:snapToGrid w:val="0"/>
              <w:spacing w:before="0"/>
              <w:rPr>
                <w:rFonts w:cs="Arial"/>
                <w:iCs/>
                <w:lang w:val="sr-Cyrl-RS"/>
              </w:rPr>
            </w:pPr>
            <w:r w:rsidRPr="000E455D">
              <w:rPr>
                <w:rFonts w:cs="Arial"/>
                <w:iCs/>
                <w:lang w:val="sr-Cyrl-RS"/>
              </w:rPr>
              <w:t>Врста правног лица:</w:t>
            </w:r>
          </w:p>
          <w:p w:rsidR="000B2EE9" w:rsidRPr="000E455D"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0E455D" w:rsidRDefault="000B2EE9"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lang w:val="ru-RU"/>
              </w:rPr>
            </w:pPr>
            <w:r w:rsidRPr="000E455D">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lang w:val="ru-RU"/>
              </w:rPr>
            </w:pPr>
            <w:r w:rsidRPr="000E455D">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bl>
    <w:p w:rsidR="00343A18" w:rsidRPr="000E455D" w:rsidRDefault="00343A18" w:rsidP="00343A18">
      <w:pPr>
        <w:spacing w:before="0"/>
        <w:rPr>
          <w:rFonts w:cs="Arial"/>
          <w:b/>
          <w:bCs/>
          <w:i/>
          <w:iCs/>
          <w:u w:val="single"/>
        </w:rPr>
      </w:pPr>
    </w:p>
    <w:p w:rsidR="00343A18" w:rsidRPr="000E455D" w:rsidRDefault="00343A18" w:rsidP="00343A18">
      <w:pPr>
        <w:spacing w:before="0"/>
        <w:rPr>
          <w:rFonts w:cs="Arial"/>
          <w:i/>
          <w:iCs/>
          <w:lang w:val="ru-RU"/>
        </w:rPr>
      </w:pPr>
      <w:r w:rsidRPr="000E455D">
        <w:rPr>
          <w:rFonts w:cs="Arial"/>
          <w:b/>
          <w:bCs/>
          <w:i/>
          <w:iCs/>
          <w:u w:val="single"/>
        </w:rPr>
        <w:t>Напомена:</w:t>
      </w:r>
    </w:p>
    <w:p w:rsidR="00343A18" w:rsidRPr="000E455D" w:rsidRDefault="00343A18" w:rsidP="00343A18">
      <w:pPr>
        <w:spacing w:before="0"/>
        <w:rPr>
          <w:rFonts w:cs="Arial"/>
          <w:i/>
          <w:iCs/>
          <w:lang w:val="ru-RU"/>
        </w:rPr>
      </w:pPr>
      <w:r w:rsidRPr="000E455D">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0E455D" w:rsidRDefault="00343A18" w:rsidP="00343A18">
      <w:pPr>
        <w:spacing w:before="0"/>
        <w:rPr>
          <w:rFonts w:cs="Arial"/>
          <w:i/>
          <w:iCs/>
          <w:lang w:val="ru-RU"/>
        </w:rPr>
      </w:pPr>
    </w:p>
    <w:p w:rsidR="00343A18" w:rsidRPr="000E455D" w:rsidRDefault="00343A18" w:rsidP="00343A18">
      <w:pPr>
        <w:spacing w:before="0"/>
        <w:rPr>
          <w:rFonts w:cs="Arial"/>
          <w:i/>
          <w:iCs/>
          <w:lang w:val="ru-RU"/>
        </w:rPr>
      </w:pPr>
    </w:p>
    <w:p w:rsidR="0042687E" w:rsidRDefault="0042687E" w:rsidP="00343A18">
      <w:pPr>
        <w:spacing w:before="0"/>
        <w:rPr>
          <w:rFonts w:cs="Arial"/>
          <w:i/>
          <w:iCs/>
          <w:lang w:val="ru-RU"/>
        </w:rPr>
      </w:pPr>
    </w:p>
    <w:p w:rsidR="007302E5" w:rsidRDefault="007302E5" w:rsidP="00343A18">
      <w:pPr>
        <w:spacing w:before="0"/>
        <w:rPr>
          <w:rFonts w:cs="Arial"/>
          <w:i/>
          <w:iCs/>
          <w:lang w:val="ru-RU"/>
        </w:rPr>
      </w:pPr>
    </w:p>
    <w:p w:rsidR="007302E5" w:rsidRDefault="007302E5" w:rsidP="00343A18">
      <w:pPr>
        <w:spacing w:before="0"/>
        <w:rPr>
          <w:rFonts w:cs="Arial"/>
          <w:i/>
          <w:iCs/>
          <w:lang w:val="ru-RU"/>
        </w:rPr>
      </w:pPr>
    </w:p>
    <w:p w:rsidR="007302E5" w:rsidRDefault="007302E5" w:rsidP="00343A18">
      <w:pPr>
        <w:spacing w:before="0"/>
        <w:rPr>
          <w:rFonts w:cs="Arial"/>
          <w:i/>
          <w:iCs/>
          <w:lang w:val="ru-RU"/>
        </w:rPr>
      </w:pPr>
    </w:p>
    <w:p w:rsidR="003C7A53" w:rsidRDefault="003C7A53" w:rsidP="00343A18">
      <w:pPr>
        <w:spacing w:before="0"/>
        <w:rPr>
          <w:rFonts w:cs="Arial"/>
          <w:i/>
          <w:iCs/>
          <w:lang w:val="ru-RU"/>
        </w:rPr>
      </w:pPr>
    </w:p>
    <w:p w:rsidR="000E75A0" w:rsidRPr="000E455D" w:rsidRDefault="00BA2C2D" w:rsidP="00BA2C2D">
      <w:pPr>
        <w:spacing w:before="0"/>
        <w:rPr>
          <w:rFonts w:eastAsia="TimesNewRomanPSMT" w:cs="Arial"/>
          <w:b/>
          <w:bCs/>
          <w:lang w:val="sr-Cyrl-CS"/>
        </w:rPr>
      </w:pPr>
      <w:r w:rsidRPr="000E455D">
        <w:rPr>
          <w:rFonts w:eastAsia="TimesNewRomanPSMT" w:cs="Arial"/>
          <w:b/>
          <w:bCs/>
          <w:lang w:val="sr-Cyrl-CS"/>
        </w:rPr>
        <w:lastRenderedPageBreak/>
        <w:t xml:space="preserve">5) </w:t>
      </w:r>
      <w:r w:rsidR="000E75A0" w:rsidRPr="000E455D">
        <w:rPr>
          <w:rFonts w:eastAsia="TimesNewRomanPSMT" w:cs="Arial"/>
          <w:b/>
          <w:bCs/>
          <w:lang w:val="sr-Cyrl-CS"/>
        </w:rPr>
        <w:t>ЦЕНА И КОМЕРЦИЈАЛНИ УСЛОВИ ПОНУДЕ</w:t>
      </w:r>
    </w:p>
    <w:p w:rsidR="000E75A0" w:rsidRPr="000E455D" w:rsidRDefault="000E75A0" w:rsidP="000E75A0">
      <w:pPr>
        <w:spacing w:before="0"/>
        <w:jc w:val="center"/>
        <w:rPr>
          <w:rFonts w:cs="Arial"/>
          <w:b/>
          <w:bCs/>
          <w:iCs/>
          <w:u w:val="single"/>
          <w:lang w:val="sr-Cyrl-CS"/>
        </w:rPr>
      </w:pPr>
      <w:r w:rsidRPr="000E455D">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7"/>
        <w:gridCol w:w="4039"/>
      </w:tblGrid>
      <w:tr w:rsidR="000E455D" w:rsidRPr="00CD0CAD" w:rsidTr="00922EDB">
        <w:trPr>
          <w:trHeight w:val="485"/>
        </w:trPr>
        <w:tc>
          <w:tcPr>
            <w:tcW w:w="5920" w:type="dxa"/>
            <w:shd w:val="clear" w:color="auto" w:fill="C6D9F1" w:themeFill="text2" w:themeFillTint="33"/>
            <w:vAlign w:val="center"/>
          </w:tcPr>
          <w:p w:rsidR="000E75A0" w:rsidRPr="000E455D" w:rsidRDefault="000E75A0" w:rsidP="00AF3AF8">
            <w:pPr>
              <w:spacing w:before="0"/>
              <w:jc w:val="center"/>
              <w:rPr>
                <w:rFonts w:cs="Arial"/>
                <w:b/>
                <w:bCs/>
                <w:i/>
                <w:iCs/>
                <w:lang w:val="sr-Cyrl-CS"/>
              </w:rPr>
            </w:pPr>
            <w:r w:rsidRPr="000E455D">
              <w:rPr>
                <w:rFonts w:eastAsia="TimesNewRomanPSMT" w:cs="Arial"/>
                <w:b/>
                <w:bCs/>
              </w:rPr>
              <w:t xml:space="preserve">ПРЕДМЕТ </w:t>
            </w:r>
            <w:r w:rsidRPr="000E455D">
              <w:rPr>
                <w:rFonts w:eastAsia="TimesNewRomanPSMT" w:cs="Arial"/>
                <w:b/>
                <w:bCs/>
                <w:lang w:val="sr-Cyrl-CS"/>
              </w:rPr>
              <w:t xml:space="preserve">И БРОЈ </w:t>
            </w:r>
            <w:r w:rsidRPr="000E455D">
              <w:rPr>
                <w:rFonts w:eastAsia="TimesNewRomanPSMT" w:cs="Arial"/>
                <w:b/>
                <w:bCs/>
              </w:rPr>
              <w:t>НАБАВКЕ</w:t>
            </w:r>
          </w:p>
        </w:tc>
        <w:tc>
          <w:tcPr>
            <w:tcW w:w="4394" w:type="dxa"/>
            <w:shd w:val="clear" w:color="auto" w:fill="C6D9F1" w:themeFill="text2" w:themeFillTint="33"/>
            <w:vAlign w:val="center"/>
          </w:tcPr>
          <w:p w:rsidR="006266F6" w:rsidRPr="000E455D" w:rsidRDefault="000E75A0" w:rsidP="00342568">
            <w:pPr>
              <w:spacing w:before="0"/>
              <w:jc w:val="center"/>
              <w:rPr>
                <w:rFonts w:cs="Arial"/>
                <w:b/>
                <w:bCs/>
                <w:iCs/>
                <w:lang w:val="sr-Cyrl-CS"/>
              </w:rPr>
            </w:pPr>
            <w:r w:rsidRPr="000E455D">
              <w:rPr>
                <w:rFonts w:cs="Arial"/>
                <w:b/>
                <w:bCs/>
                <w:iCs/>
                <w:lang w:val="sr-Cyrl-CS"/>
              </w:rPr>
              <w:t xml:space="preserve">УКУПНА ЦЕНА </w:t>
            </w:r>
            <w:r w:rsidR="00F27B82" w:rsidRPr="000E455D">
              <w:rPr>
                <w:rFonts w:eastAsia="Arial Unicode MS" w:cs="Arial"/>
                <w:b/>
                <w:bCs/>
                <w:iCs/>
                <w:kern w:val="1"/>
                <w:lang w:val="sr-Cyrl-CS" w:eastAsia="ar-SA"/>
              </w:rPr>
              <w:t xml:space="preserve">дин. </w:t>
            </w:r>
          </w:p>
          <w:p w:rsidR="000E75A0" w:rsidRPr="000E455D" w:rsidRDefault="000E75A0" w:rsidP="00AF3AF8">
            <w:pPr>
              <w:spacing w:before="0"/>
              <w:jc w:val="center"/>
              <w:rPr>
                <w:rFonts w:cs="Arial"/>
                <w:b/>
                <w:bCs/>
                <w:i/>
                <w:iCs/>
                <w:lang w:val="sr-Cyrl-CS"/>
              </w:rPr>
            </w:pPr>
            <w:r w:rsidRPr="000E455D">
              <w:rPr>
                <w:rFonts w:cs="Arial"/>
                <w:b/>
                <w:bCs/>
                <w:iCs/>
                <w:lang w:val="sr-Cyrl-CS"/>
              </w:rPr>
              <w:t>без ПДВ-а</w:t>
            </w:r>
          </w:p>
        </w:tc>
      </w:tr>
      <w:tr w:rsidR="000E455D" w:rsidRPr="00BB47C7" w:rsidTr="00AF3AF8">
        <w:trPr>
          <w:trHeight w:val="440"/>
        </w:trPr>
        <w:tc>
          <w:tcPr>
            <w:tcW w:w="5920" w:type="dxa"/>
            <w:vAlign w:val="center"/>
          </w:tcPr>
          <w:p w:rsidR="006266F6" w:rsidRPr="00611597" w:rsidRDefault="006266F6" w:rsidP="00F27B82">
            <w:pPr>
              <w:spacing w:before="0"/>
              <w:rPr>
                <w:rFonts w:eastAsia="TimesNewRomanPS-BoldMT" w:cs="Arial"/>
                <w:bCs/>
                <w:lang w:val="ru-RU"/>
              </w:rPr>
            </w:pPr>
          </w:p>
          <w:p w:rsidR="000E75A0" w:rsidRPr="007B1A6C" w:rsidRDefault="0023758C" w:rsidP="007B1A6C">
            <w:pPr>
              <w:spacing w:before="0"/>
              <w:jc w:val="left"/>
              <w:rPr>
                <w:rFonts w:eastAsia="TimesNewRomanPS-BoldMT" w:cs="Arial"/>
                <w:bCs/>
                <w:lang w:val="ru-RU"/>
              </w:rPr>
            </w:pPr>
            <w:r>
              <w:rPr>
                <w:rFonts w:eastAsia="TimesNewRomanPS-BoldMT" w:cs="Arial"/>
                <w:b/>
                <w:bCs/>
                <w:lang w:val="ru-RU"/>
              </w:rPr>
              <w:t>ЛАБОРАТОРИЈСКО СТАКЛО</w:t>
            </w:r>
            <w:r w:rsidR="00F27B82" w:rsidRPr="00611597">
              <w:rPr>
                <w:rFonts w:eastAsia="TimesNewRomanPS-BoldMT" w:cs="Arial"/>
                <w:bCs/>
                <w:lang w:val="ru-RU"/>
              </w:rPr>
              <w:t xml:space="preserve">, </w:t>
            </w:r>
            <w:r w:rsidR="00943700" w:rsidRPr="00611597">
              <w:rPr>
                <w:rFonts w:eastAsia="TimesNewRomanPS-BoldMT" w:cs="Arial"/>
                <w:bCs/>
                <w:lang w:val="ru-RU"/>
              </w:rPr>
              <w:t>ЈН/</w:t>
            </w:r>
            <w:r w:rsidR="00C714AF">
              <w:rPr>
                <w:rFonts w:eastAsia="TimesNewRomanPS-BoldMT" w:cs="Arial"/>
                <w:bCs/>
                <w:lang w:val="ru-RU"/>
              </w:rPr>
              <w:t>3100/</w:t>
            </w:r>
            <w:r>
              <w:rPr>
                <w:rFonts w:eastAsia="TimesNewRomanPS-BoldMT" w:cs="Arial"/>
                <w:bCs/>
                <w:lang w:val="ru-RU"/>
              </w:rPr>
              <w:t>0067</w:t>
            </w:r>
            <w:r w:rsidR="00C714AF">
              <w:rPr>
                <w:rFonts w:eastAsia="TimesNewRomanPS-BoldMT" w:cs="Arial"/>
                <w:bCs/>
                <w:lang w:val="ru-RU"/>
              </w:rPr>
              <w:t>/</w:t>
            </w:r>
            <w:r w:rsidR="00794A3E">
              <w:rPr>
                <w:rFonts w:eastAsia="TimesNewRomanPS-BoldMT" w:cs="Arial"/>
                <w:bCs/>
                <w:lang w:val="ru-RU"/>
              </w:rPr>
              <w:t>2019</w:t>
            </w:r>
          </w:p>
        </w:tc>
        <w:tc>
          <w:tcPr>
            <w:tcW w:w="4394" w:type="dxa"/>
          </w:tcPr>
          <w:p w:rsidR="000E75A0" w:rsidRPr="000E455D" w:rsidRDefault="000E75A0" w:rsidP="00AF3AF8">
            <w:pPr>
              <w:spacing w:before="0"/>
              <w:jc w:val="center"/>
              <w:rPr>
                <w:rFonts w:cs="Arial"/>
                <w:b/>
                <w:bCs/>
                <w:i/>
                <w:iCs/>
                <w:lang w:val="sr-Cyrl-CS"/>
              </w:rPr>
            </w:pPr>
          </w:p>
          <w:p w:rsidR="000E75A0" w:rsidRPr="000E455D" w:rsidRDefault="000E75A0" w:rsidP="00AF3AF8">
            <w:pPr>
              <w:spacing w:before="0"/>
              <w:jc w:val="center"/>
              <w:rPr>
                <w:rFonts w:cs="Arial"/>
                <w:b/>
                <w:bCs/>
                <w:i/>
                <w:iCs/>
                <w:lang w:val="sr-Cyrl-CS"/>
              </w:rPr>
            </w:pPr>
          </w:p>
        </w:tc>
      </w:tr>
    </w:tbl>
    <w:p w:rsidR="000E75A0" w:rsidRPr="000E455D" w:rsidRDefault="000E75A0" w:rsidP="000E75A0">
      <w:pPr>
        <w:spacing w:before="0"/>
        <w:jc w:val="center"/>
        <w:rPr>
          <w:rFonts w:cs="Arial"/>
          <w:b/>
          <w:bCs/>
          <w:iCs/>
          <w:u w:val="single"/>
          <w:lang w:val="sr-Cyrl-CS"/>
        </w:rPr>
      </w:pPr>
      <w:r w:rsidRPr="000E455D">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6"/>
        <w:gridCol w:w="4110"/>
      </w:tblGrid>
      <w:tr w:rsidR="000E455D" w:rsidRPr="000E455D" w:rsidTr="00382D2A">
        <w:trPr>
          <w:trHeight w:val="647"/>
        </w:trPr>
        <w:tc>
          <w:tcPr>
            <w:tcW w:w="5466" w:type="dxa"/>
            <w:shd w:val="clear" w:color="auto" w:fill="C6D9F1" w:themeFill="text2" w:themeFillTint="33"/>
            <w:vAlign w:val="center"/>
          </w:tcPr>
          <w:p w:rsidR="000E75A0" w:rsidRPr="000E455D" w:rsidRDefault="000E75A0" w:rsidP="00AF3AF8">
            <w:pPr>
              <w:spacing w:before="0"/>
              <w:jc w:val="center"/>
              <w:rPr>
                <w:rFonts w:cs="Arial"/>
                <w:b/>
                <w:bCs/>
                <w:iCs/>
                <w:lang w:val="sr-Cyrl-CS"/>
              </w:rPr>
            </w:pPr>
            <w:r w:rsidRPr="000E455D">
              <w:rPr>
                <w:rFonts w:cs="Arial"/>
                <w:b/>
                <w:bCs/>
                <w:iCs/>
                <w:lang w:val="sr-Cyrl-CS"/>
              </w:rPr>
              <w:t>УСЛОВ НАРУЧИОЦА</w:t>
            </w:r>
          </w:p>
        </w:tc>
        <w:tc>
          <w:tcPr>
            <w:tcW w:w="4110" w:type="dxa"/>
            <w:shd w:val="clear" w:color="auto" w:fill="C6D9F1" w:themeFill="text2" w:themeFillTint="33"/>
            <w:vAlign w:val="center"/>
          </w:tcPr>
          <w:p w:rsidR="000E75A0" w:rsidRPr="000E455D" w:rsidRDefault="000E75A0" w:rsidP="00AF3AF8">
            <w:pPr>
              <w:spacing w:before="0"/>
              <w:jc w:val="center"/>
              <w:rPr>
                <w:rFonts w:cs="Arial"/>
                <w:b/>
                <w:bCs/>
                <w:iCs/>
                <w:lang w:val="sr-Cyrl-CS"/>
              </w:rPr>
            </w:pPr>
            <w:r w:rsidRPr="000E455D">
              <w:rPr>
                <w:rFonts w:cs="Arial"/>
                <w:b/>
                <w:bCs/>
                <w:iCs/>
                <w:lang w:val="sr-Cyrl-CS"/>
              </w:rPr>
              <w:t>ПОНУДА ПОНУЂАЧА</w:t>
            </w:r>
          </w:p>
        </w:tc>
      </w:tr>
      <w:tr w:rsidR="000E455D" w:rsidRPr="00CD0CAD" w:rsidTr="00382D2A">
        <w:tc>
          <w:tcPr>
            <w:tcW w:w="5466" w:type="dxa"/>
            <w:vAlign w:val="center"/>
          </w:tcPr>
          <w:p w:rsidR="000E75A0" w:rsidRPr="000E455D" w:rsidRDefault="000E75A0" w:rsidP="00AF3AF8">
            <w:pPr>
              <w:spacing w:before="0"/>
              <w:jc w:val="center"/>
              <w:rPr>
                <w:rFonts w:cs="Arial"/>
                <w:b/>
                <w:bCs/>
                <w:iCs/>
                <w:lang w:val="sr-Cyrl-CS"/>
              </w:rPr>
            </w:pPr>
            <w:r w:rsidRPr="000E455D">
              <w:rPr>
                <w:rFonts w:cs="Arial"/>
                <w:b/>
                <w:bCs/>
                <w:iCs/>
                <w:lang w:val="sr-Cyrl-CS"/>
              </w:rPr>
              <w:t>РОК И НАЧИН ПЛАЋАЊА:</w:t>
            </w:r>
          </w:p>
          <w:p w:rsidR="000E75A0" w:rsidRPr="000E455D" w:rsidRDefault="00922EDB" w:rsidP="00AF3AF8">
            <w:pPr>
              <w:spacing w:before="0"/>
              <w:jc w:val="center"/>
              <w:rPr>
                <w:rFonts w:cs="Arial"/>
                <w:bCs/>
                <w:iCs/>
                <w:lang w:val="sr-Cyrl-CS"/>
              </w:rPr>
            </w:pPr>
            <w:r w:rsidRPr="000E455D">
              <w:rPr>
                <w:rFonts w:cs="Arial"/>
                <w:bCs/>
                <w:iCs/>
                <w:lang w:val="sr-Cyrl-CS"/>
              </w:rPr>
              <w:t>У року до</w:t>
            </w:r>
            <w:r w:rsidR="000E75A0" w:rsidRPr="000E455D">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p>
          <w:p w:rsidR="000E75A0" w:rsidRPr="000E455D" w:rsidRDefault="000E75A0" w:rsidP="006266F6">
            <w:pPr>
              <w:spacing w:before="0"/>
              <w:jc w:val="center"/>
              <w:rPr>
                <w:rFonts w:cs="Arial"/>
                <w:b/>
                <w:bCs/>
                <w:i/>
                <w:iCs/>
                <w:lang w:val="sr-Cyrl-CS"/>
              </w:rPr>
            </w:pPr>
          </w:p>
        </w:tc>
        <w:tc>
          <w:tcPr>
            <w:tcW w:w="4110" w:type="dxa"/>
            <w:vAlign w:val="center"/>
          </w:tcPr>
          <w:p w:rsidR="000E75A0" w:rsidRPr="001D2119" w:rsidRDefault="00922EDB" w:rsidP="001D2119">
            <w:pPr>
              <w:spacing w:before="0"/>
              <w:jc w:val="center"/>
              <w:rPr>
                <w:rFonts w:cs="Arial"/>
                <w:bCs/>
                <w:iCs/>
                <w:lang w:val="sr-Cyrl-CS"/>
              </w:rPr>
            </w:pPr>
            <w:r w:rsidRPr="000E455D">
              <w:rPr>
                <w:rFonts w:cs="Arial"/>
                <w:bCs/>
                <w:iCs/>
                <w:lang w:val="sr-Cyrl-CS"/>
              </w:rPr>
              <w:t>У законском року до 45 дана од пријема исправног рачуна и потписивања Записника о квантитативном и квалитативном пријему добара</w:t>
            </w:r>
          </w:p>
        </w:tc>
      </w:tr>
      <w:tr w:rsidR="000E455D" w:rsidRPr="0021353F" w:rsidTr="00382D2A">
        <w:tc>
          <w:tcPr>
            <w:tcW w:w="5466" w:type="dxa"/>
            <w:vAlign w:val="center"/>
          </w:tcPr>
          <w:p w:rsidR="000E75A0" w:rsidRPr="00295106" w:rsidRDefault="000E75A0" w:rsidP="00AF3AF8">
            <w:pPr>
              <w:spacing w:before="0"/>
              <w:jc w:val="center"/>
              <w:rPr>
                <w:rFonts w:cs="Arial"/>
                <w:b/>
                <w:bCs/>
                <w:iCs/>
                <w:lang w:val="sr-Cyrl-CS"/>
              </w:rPr>
            </w:pPr>
            <w:r w:rsidRPr="00295106">
              <w:rPr>
                <w:rFonts w:cs="Arial"/>
                <w:b/>
                <w:bCs/>
                <w:iCs/>
                <w:lang w:val="sr-Cyrl-CS"/>
              </w:rPr>
              <w:t>РОК ИСПОРУКЕ:</w:t>
            </w:r>
          </w:p>
          <w:p w:rsidR="000E75A0" w:rsidRPr="00295106" w:rsidRDefault="006266F6" w:rsidP="00663805">
            <w:pPr>
              <w:spacing w:before="0"/>
              <w:jc w:val="center"/>
              <w:rPr>
                <w:rFonts w:cs="Arial"/>
                <w:bCs/>
                <w:iCs/>
                <w:lang w:val="sr-Cyrl-CS"/>
              </w:rPr>
            </w:pPr>
            <w:r w:rsidRPr="00295106">
              <w:rPr>
                <w:rFonts w:cs="Arial"/>
                <w:spacing w:val="4"/>
                <w:lang w:val="sr-Cyrl-CS"/>
              </w:rPr>
              <w:t>најдуже до</w:t>
            </w:r>
            <w:r w:rsidR="00C714AF">
              <w:rPr>
                <w:rFonts w:cs="Arial"/>
                <w:spacing w:val="4"/>
              </w:rPr>
              <w:t xml:space="preserve"> </w:t>
            </w:r>
            <w:r w:rsidR="00663805">
              <w:rPr>
                <w:rFonts w:cs="Arial"/>
                <w:spacing w:val="4"/>
              </w:rPr>
              <w:t>45</w:t>
            </w:r>
            <w:r w:rsidR="00E422EB" w:rsidRPr="00295106">
              <w:rPr>
                <w:rFonts w:cs="Arial"/>
                <w:spacing w:val="4"/>
                <w:lang w:val="sr-Latn-RS"/>
              </w:rPr>
              <w:t xml:space="preserve"> календарских </w:t>
            </w:r>
            <w:r w:rsidR="000F5FC7" w:rsidRPr="00295106">
              <w:rPr>
                <w:rFonts w:cs="Arial"/>
                <w:spacing w:val="4"/>
                <w:lang w:val="sr-Cyrl-CS"/>
              </w:rPr>
              <w:t xml:space="preserve"> дана од дана ступања уговора на снагу</w:t>
            </w:r>
          </w:p>
        </w:tc>
        <w:tc>
          <w:tcPr>
            <w:tcW w:w="4110" w:type="dxa"/>
            <w:vAlign w:val="center"/>
          </w:tcPr>
          <w:p w:rsidR="006266F6" w:rsidRPr="00295106" w:rsidRDefault="006266F6" w:rsidP="00AF3AF8">
            <w:pPr>
              <w:spacing w:before="0"/>
              <w:jc w:val="center"/>
              <w:rPr>
                <w:rFonts w:cs="Arial"/>
                <w:spacing w:val="4"/>
                <w:lang w:val="sr-Cyrl-CS"/>
              </w:rPr>
            </w:pPr>
          </w:p>
          <w:p w:rsidR="000F5FC7" w:rsidRPr="00295106" w:rsidRDefault="000F5FC7" w:rsidP="000F5FC7">
            <w:pPr>
              <w:spacing w:before="0"/>
              <w:jc w:val="center"/>
              <w:rPr>
                <w:rFonts w:cs="Arial"/>
                <w:b/>
                <w:bCs/>
                <w:i/>
                <w:iCs/>
                <w:sz w:val="20"/>
                <w:szCs w:val="20"/>
                <w:lang w:val="sr-Cyrl-CS"/>
              </w:rPr>
            </w:pPr>
          </w:p>
          <w:p w:rsidR="00FB26F9" w:rsidRPr="00295106" w:rsidRDefault="000F5FC7" w:rsidP="00FB26F9">
            <w:pPr>
              <w:spacing w:before="0"/>
              <w:jc w:val="center"/>
              <w:rPr>
                <w:rFonts w:cs="Arial"/>
                <w:bCs/>
                <w:iCs/>
                <w:lang w:val="sr-Cyrl-CS"/>
              </w:rPr>
            </w:pPr>
            <w:r w:rsidRPr="00295106">
              <w:rPr>
                <w:rFonts w:cs="Arial"/>
                <w:bCs/>
                <w:i/>
                <w:iCs/>
                <w:sz w:val="20"/>
                <w:szCs w:val="20"/>
                <w:lang w:val="sr-Cyrl-CS"/>
              </w:rPr>
              <w:t xml:space="preserve">____ </w:t>
            </w:r>
            <w:r w:rsidR="00E422EB" w:rsidRPr="00295106">
              <w:rPr>
                <w:rFonts w:cs="Arial"/>
                <w:spacing w:val="4"/>
                <w:lang w:val="sr-Latn-RS"/>
              </w:rPr>
              <w:t xml:space="preserve">календарских </w:t>
            </w:r>
            <w:r w:rsidRPr="00295106">
              <w:rPr>
                <w:rFonts w:cs="Arial"/>
                <w:bCs/>
                <w:iCs/>
                <w:szCs w:val="20"/>
                <w:lang w:val="sr-Cyrl-CS"/>
              </w:rPr>
              <w:t>дана од дана ступања уговора на снагу</w:t>
            </w:r>
            <w:r w:rsidRPr="00295106">
              <w:rPr>
                <w:rFonts w:cs="Arial"/>
                <w:bCs/>
                <w:iCs/>
                <w:lang w:val="sr-Cyrl-CS"/>
              </w:rPr>
              <w:t xml:space="preserve"> </w:t>
            </w:r>
          </w:p>
        </w:tc>
      </w:tr>
      <w:tr w:rsidR="00382D2A" w:rsidRPr="0021353F" w:rsidTr="00382D2A">
        <w:tc>
          <w:tcPr>
            <w:tcW w:w="5466" w:type="dxa"/>
            <w:vAlign w:val="center"/>
          </w:tcPr>
          <w:p w:rsidR="00382D2A" w:rsidRPr="00295106" w:rsidRDefault="00382D2A" w:rsidP="00382D2A">
            <w:pPr>
              <w:spacing w:before="0"/>
              <w:jc w:val="center"/>
              <w:rPr>
                <w:rFonts w:cs="Arial"/>
                <w:b/>
                <w:bCs/>
                <w:iCs/>
                <w:lang w:val="sr-Cyrl-CS"/>
              </w:rPr>
            </w:pPr>
            <w:r w:rsidRPr="00295106">
              <w:rPr>
                <w:rFonts w:cs="Arial"/>
                <w:b/>
                <w:bCs/>
                <w:iCs/>
                <w:lang w:val="sr-Cyrl-CS"/>
              </w:rPr>
              <w:t>ГАРАНТНИ РОК:</w:t>
            </w:r>
          </w:p>
          <w:p w:rsidR="00382D2A" w:rsidRPr="00D62FAA" w:rsidRDefault="00382D2A" w:rsidP="00382D2A">
            <w:pPr>
              <w:autoSpaceDE w:val="0"/>
              <w:autoSpaceDN w:val="0"/>
              <w:adjustRightInd w:val="0"/>
              <w:rPr>
                <w:rFonts w:eastAsia="Calibri" w:cs="Arial"/>
                <w:lang w:val="sr-Latn-CS"/>
              </w:rPr>
            </w:pPr>
            <w:r w:rsidRPr="00D62FAA">
              <w:rPr>
                <w:rFonts w:eastAsia="Calibri" w:cs="Arial"/>
                <w:lang w:val="ru-RU" w:eastAsia="zh-CN"/>
              </w:rPr>
              <w:t xml:space="preserve">Гарантни рок за предмет набавке је </w:t>
            </w:r>
            <w:r>
              <w:rPr>
                <w:rFonts w:eastAsia="Calibri" w:cs="Arial"/>
                <w:lang w:val="ru-RU" w:eastAsia="zh-CN"/>
              </w:rPr>
              <w:t xml:space="preserve">минимум </w:t>
            </w:r>
            <w:r>
              <w:rPr>
                <w:rFonts w:eastAsia="Calibri" w:cs="Arial"/>
              </w:rPr>
              <w:t>1</w:t>
            </w:r>
            <w:r w:rsidR="00663805">
              <w:rPr>
                <w:rFonts w:eastAsia="Calibri" w:cs="Arial"/>
              </w:rPr>
              <w:t>2</w:t>
            </w:r>
            <w:r w:rsidRPr="00D62FAA">
              <w:rPr>
                <w:rFonts w:eastAsia="Calibri" w:cs="Arial"/>
                <w:lang w:val="sr-Latn-CS"/>
              </w:rPr>
              <w:t xml:space="preserve"> месеци</w:t>
            </w:r>
            <w:r w:rsidRPr="00D62FAA">
              <w:rPr>
                <w:rFonts w:eastAsia="Calibri" w:cs="Arial"/>
                <w:lang w:val="sr-Cyrl-RS"/>
              </w:rPr>
              <w:t xml:space="preserve"> од испоруке и сачињавања, потписивања и верификовања Записника о квалитативном пријему добара (без примедби) по закљученом уговору.</w:t>
            </w:r>
          </w:p>
          <w:p w:rsidR="00382D2A" w:rsidRPr="00663805" w:rsidRDefault="00382D2A" w:rsidP="00663805">
            <w:pPr>
              <w:rPr>
                <w:rFonts w:cs="Arial"/>
                <w:lang w:val="ru-RU" w:eastAsia="zh-CN"/>
              </w:rPr>
            </w:pPr>
            <w:r>
              <w:rPr>
                <w:rFonts w:cs="Arial"/>
                <w:lang w:val="ru-RU" w:eastAsia="zh-CN"/>
              </w:rPr>
              <w:t>Изабрани п</w:t>
            </w:r>
            <w:r w:rsidRPr="00D62FAA">
              <w:rPr>
                <w:rFonts w:cs="Arial"/>
                <w:lang w:val="ru-RU" w:eastAsia="zh-CN"/>
              </w:rPr>
              <w:t xml:space="preserve">онуђач је дужан да о свом трошку отклони све евентуалне недостатке у току трајања гарантног рока. </w:t>
            </w:r>
          </w:p>
        </w:tc>
        <w:tc>
          <w:tcPr>
            <w:tcW w:w="4110" w:type="dxa"/>
            <w:vAlign w:val="center"/>
          </w:tcPr>
          <w:p w:rsidR="00382D2A" w:rsidRPr="00D62FAA" w:rsidRDefault="00382D2A" w:rsidP="00382D2A">
            <w:pPr>
              <w:autoSpaceDE w:val="0"/>
              <w:autoSpaceDN w:val="0"/>
              <w:adjustRightInd w:val="0"/>
              <w:rPr>
                <w:rFonts w:eastAsia="Calibri" w:cs="Arial"/>
                <w:lang w:val="sr-Latn-CS"/>
              </w:rPr>
            </w:pPr>
            <w:r w:rsidRPr="00D62FAA">
              <w:rPr>
                <w:rFonts w:eastAsia="Calibri" w:cs="Arial"/>
                <w:lang w:val="ru-RU" w:eastAsia="zh-CN"/>
              </w:rPr>
              <w:t xml:space="preserve">Гарантни рок за предмет набавке је </w:t>
            </w:r>
            <w:r>
              <w:rPr>
                <w:rFonts w:eastAsia="Calibri" w:cs="Arial"/>
                <w:lang w:val="ru-RU" w:eastAsia="zh-CN"/>
              </w:rPr>
              <w:t>____</w:t>
            </w:r>
            <w:r w:rsidRPr="00D62FAA">
              <w:rPr>
                <w:rFonts w:eastAsia="Calibri" w:cs="Arial"/>
                <w:lang w:val="sr-Latn-CS"/>
              </w:rPr>
              <w:t xml:space="preserve"> месеци</w:t>
            </w:r>
            <w:r w:rsidRPr="00D62FAA">
              <w:rPr>
                <w:rFonts w:eastAsia="Calibri" w:cs="Arial"/>
                <w:lang w:val="sr-Cyrl-RS"/>
              </w:rPr>
              <w:t xml:space="preserve"> од испоруке и сачињавања, потписивања и верификовања Записника о квалитативном пријему добара (без примедби) по закљученом уговору.</w:t>
            </w:r>
          </w:p>
          <w:p w:rsidR="00382D2A" w:rsidRPr="00663805" w:rsidRDefault="00382D2A" w:rsidP="00663805">
            <w:pPr>
              <w:rPr>
                <w:rFonts w:cs="Arial"/>
                <w:lang w:val="ru-RU" w:eastAsia="zh-CN"/>
              </w:rPr>
            </w:pPr>
            <w:r>
              <w:rPr>
                <w:rFonts w:cs="Arial"/>
                <w:lang w:val="ru-RU" w:eastAsia="zh-CN"/>
              </w:rPr>
              <w:t>Изабрани п</w:t>
            </w:r>
            <w:r w:rsidRPr="00D62FAA">
              <w:rPr>
                <w:rFonts w:cs="Arial"/>
                <w:lang w:val="ru-RU" w:eastAsia="zh-CN"/>
              </w:rPr>
              <w:t xml:space="preserve">онуђач је дужан да о свом трошку отклони све евентуалне недостатке у току трајања гарантног рока. </w:t>
            </w:r>
          </w:p>
        </w:tc>
      </w:tr>
      <w:tr w:rsidR="000E455D" w:rsidRPr="00CD0CAD" w:rsidTr="00382D2A">
        <w:trPr>
          <w:trHeight w:val="818"/>
        </w:trPr>
        <w:tc>
          <w:tcPr>
            <w:tcW w:w="5466" w:type="dxa"/>
            <w:vAlign w:val="center"/>
          </w:tcPr>
          <w:p w:rsidR="000E75A0" w:rsidRPr="00295106" w:rsidRDefault="000E75A0" w:rsidP="00AF3AF8">
            <w:pPr>
              <w:spacing w:before="0"/>
              <w:jc w:val="center"/>
              <w:rPr>
                <w:rFonts w:cs="Arial"/>
                <w:bCs/>
                <w:iCs/>
                <w:lang w:val="sr-Cyrl-CS"/>
              </w:rPr>
            </w:pPr>
            <w:r w:rsidRPr="00295106">
              <w:rPr>
                <w:rFonts w:cs="Arial"/>
                <w:b/>
                <w:bCs/>
                <w:iCs/>
                <w:lang w:val="sr-Cyrl-CS"/>
              </w:rPr>
              <w:t>МЕСТО ИСПОРУКЕ:</w:t>
            </w:r>
            <w:r w:rsidRPr="00295106">
              <w:rPr>
                <w:rFonts w:cs="Arial"/>
                <w:b/>
                <w:bCs/>
                <w:i/>
                <w:iCs/>
                <w:lang w:val="sr-Cyrl-CS"/>
              </w:rPr>
              <w:t xml:space="preserve"> </w:t>
            </w:r>
            <w:r w:rsidRPr="00295106">
              <w:rPr>
                <w:rFonts w:cs="Arial"/>
                <w:bCs/>
                <w:iCs/>
                <w:lang w:val="sr-Cyrl-CS"/>
              </w:rPr>
              <w:t>локација наручиоца и</w:t>
            </w:r>
            <w:r w:rsidR="006266F6" w:rsidRPr="00295106">
              <w:rPr>
                <w:rFonts w:cs="Arial"/>
                <w:bCs/>
                <w:iCs/>
                <w:lang w:val="sr-Cyrl-CS"/>
              </w:rPr>
              <w:t xml:space="preserve"> </w:t>
            </w:r>
            <w:r w:rsidRPr="00295106">
              <w:rPr>
                <w:rFonts w:cs="Arial"/>
                <w:bCs/>
                <w:iCs/>
                <w:lang w:val="sr-Cyrl-CS"/>
              </w:rPr>
              <w:t>то:</w:t>
            </w:r>
          </w:p>
          <w:p w:rsidR="000E75A0" w:rsidRPr="00663805" w:rsidRDefault="00701CFB" w:rsidP="00663805">
            <w:pPr>
              <w:spacing w:before="0"/>
              <w:jc w:val="center"/>
              <w:rPr>
                <w:rFonts w:cs="Arial"/>
                <w:bCs/>
                <w:iCs/>
                <w:lang w:val="sr-Cyrl-CS"/>
              </w:rPr>
            </w:pPr>
            <w:r w:rsidRPr="00295106">
              <w:rPr>
                <w:rFonts w:cs="Arial"/>
                <w:bCs/>
                <w:iCs/>
                <w:lang w:val="sr-Cyrl-CS"/>
              </w:rPr>
              <w:t>Костолац, складиште</w:t>
            </w:r>
            <w:r w:rsidR="006266F6" w:rsidRPr="00295106">
              <w:rPr>
                <w:rFonts w:cs="Arial"/>
                <w:bCs/>
                <w:iCs/>
                <w:lang w:val="sr-Cyrl-CS"/>
              </w:rPr>
              <w:t xml:space="preserve"> наручиоца</w:t>
            </w:r>
          </w:p>
        </w:tc>
        <w:tc>
          <w:tcPr>
            <w:tcW w:w="4110" w:type="dxa"/>
            <w:vAlign w:val="center"/>
          </w:tcPr>
          <w:p w:rsidR="000E75A0" w:rsidRPr="00295106" w:rsidRDefault="000E75A0" w:rsidP="00AF3AF8">
            <w:pPr>
              <w:spacing w:before="0"/>
              <w:jc w:val="center"/>
              <w:rPr>
                <w:rFonts w:cs="Arial"/>
                <w:bCs/>
                <w:iCs/>
                <w:lang w:val="sr-Cyrl-CS"/>
              </w:rPr>
            </w:pPr>
            <w:r w:rsidRPr="00295106">
              <w:rPr>
                <w:rFonts w:cs="Arial"/>
                <w:bCs/>
                <w:iCs/>
                <w:lang w:val="sr-Cyrl-CS"/>
              </w:rPr>
              <w:t xml:space="preserve">Сагласан </w:t>
            </w:r>
            <w:r w:rsidR="0059240C">
              <w:rPr>
                <w:rFonts w:cs="Arial"/>
                <w:bCs/>
                <w:iCs/>
                <w:lang w:val="sr-Cyrl-CS"/>
              </w:rPr>
              <w:t>с</w:t>
            </w:r>
            <w:r w:rsidRPr="00295106">
              <w:rPr>
                <w:rFonts w:cs="Arial"/>
                <w:bCs/>
                <w:iCs/>
                <w:lang w:val="sr-Cyrl-CS"/>
              </w:rPr>
              <w:t>а захтевом наручиоца</w:t>
            </w:r>
          </w:p>
          <w:p w:rsidR="000E75A0" w:rsidRPr="00295106" w:rsidRDefault="000E75A0" w:rsidP="00AF3AF8">
            <w:pPr>
              <w:spacing w:before="0"/>
              <w:jc w:val="center"/>
              <w:rPr>
                <w:rFonts w:cs="Arial"/>
                <w:b/>
                <w:bCs/>
                <w:i/>
                <w:iCs/>
                <w:lang w:val="sr-Cyrl-CS"/>
              </w:rPr>
            </w:pPr>
            <w:r w:rsidRPr="00295106">
              <w:rPr>
                <w:rFonts w:cs="Arial"/>
                <w:bCs/>
                <w:iCs/>
                <w:lang w:val="sr-Cyrl-CS"/>
              </w:rPr>
              <w:t>ДА/НЕ (заокружити)</w:t>
            </w:r>
          </w:p>
        </w:tc>
      </w:tr>
      <w:tr w:rsidR="000E455D" w:rsidRPr="00CD0CAD" w:rsidTr="00382D2A">
        <w:trPr>
          <w:trHeight w:val="800"/>
        </w:trPr>
        <w:tc>
          <w:tcPr>
            <w:tcW w:w="5466" w:type="dxa"/>
            <w:vAlign w:val="center"/>
          </w:tcPr>
          <w:p w:rsidR="000E75A0" w:rsidRPr="000E455D" w:rsidRDefault="000E75A0" w:rsidP="00AF3AF8">
            <w:pPr>
              <w:spacing w:before="0"/>
              <w:jc w:val="center"/>
              <w:rPr>
                <w:rFonts w:cs="Arial"/>
                <w:b/>
                <w:bCs/>
                <w:iCs/>
                <w:lang w:val="sr-Cyrl-CS"/>
              </w:rPr>
            </w:pPr>
            <w:r w:rsidRPr="000E455D">
              <w:rPr>
                <w:rFonts w:cs="Arial"/>
                <w:b/>
                <w:bCs/>
                <w:iCs/>
                <w:lang w:val="sr-Cyrl-CS"/>
              </w:rPr>
              <w:t>РОК ВАЖЕЊА ПОНУДЕ:</w:t>
            </w:r>
          </w:p>
          <w:p w:rsidR="000E75A0" w:rsidRPr="000E455D" w:rsidRDefault="000E75A0" w:rsidP="00AF3AF8">
            <w:pPr>
              <w:spacing w:before="0"/>
              <w:jc w:val="center"/>
              <w:rPr>
                <w:rFonts w:cs="Arial"/>
                <w:b/>
                <w:bCs/>
                <w:iCs/>
                <w:lang w:val="sr-Cyrl-CS"/>
              </w:rPr>
            </w:pPr>
            <w:r w:rsidRPr="000E455D">
              <w:rPr>
                <w:rFonts w:cs="Arial"/>
                <w:bCs/>
                <w:iCs/>
                <w:lang w:val="sr-Cyrl-CS"/>
              </w:rPr>
              <w:t>не може бити краћ</w:t>
            </w:r>
            <w:r w:rsidRPr="00611597">
              <w:rPr>
                <w:rFonts w:cs="Arial"/>
                <w:bCs/>
                <w:iCs/>
                <w:lang w:val="ru-RU"/>
              </w:rPr>
              <w:t>и</w:t>
            </w:r>
            <w:r w:rsidRPr="000E455D">
              <w:rPr>
                <w:rFonts w:cs="Arial"/>
                <w:bCs/>
                <w:iCs/>
                <w:lang w:val="sr-Cyrl-CS"/>
              </w:rPr>
              <w:t xml:space="preserve"> од </w:t>
            </w:r>
            <w:r w:rsidR="006266F6" w:rsidRPr="000E455D">
              <w:rPr>
                <w:rFonts w:cs="Arial"/>
                <w:bCs/>
                <w:iCs/>
                <w:lang w:val="sr-Cyrl-CS"/>
              </w:rPr>
              <w:t>6</w:t>
            </w:r>
            <w:r w:rsidRPr="000E455D">
              <w:rPr>
                <w:rFonts w:cs="Arial"/>
                <w:bCs/>
                <w:iCs/>
                <w:lang w:val="sr-Cyrl-CS"/>
              </w:rPr>
              <w:t>0 дана од дана отварања понуда</w:t>
            </w:r>
          </w:p>
        </w:tc>
        <w:tc>
          <w:tcPr>
            <w:tcW w:w="4110" w:type="dxa"/>
            <w:vAlign w:val="center"/>
          </w:tcPr>
          <w:p w:rsidR="000E75A0" w:rsidRPr="000E455D" w:rsidRDefault="000E75A0" w:rsidP="00AF3AF8">
            <w:pPr>
              <w:spacing w:before="0"/>
              <w:jc w:val="center"/>
              <w:rPr>
                <w:rFonts w:cs="Arial"/>
                <w:b/>
                <w:bCs/>
                <w:iCs/>
                <w:lang w:val="sr-Cyrl-CS"/>
              </w:rPr>
            </w:pPr>
          </w:p>
          <w:p w:rsidR="000E75A0" w:rsidRPr="000E455D" w:rsidRDefault="000E75A0" w:rsidP="00AF3AF8">
            <w:pPr>
              <w:spacing w:before="0"/>
              <w:jc w:val="center"/>
              <w:rPr>
                <w:rFonts w:cs="Arial"/>
                <w:b/>
                <w:bCs/>
                <w:iCs/>
                <w:lang w:val="sr-Cyrl-CS"/>
              </w:rPr>
            </w:pPr>
            <w:r w:rsidRPr="000E455D">
              <w:rPr>
                <w:rFonts w:cs="Arial"/>
                <w:bCs/>
                <w:iCs/>
                <w:lang w:val="sr-Cyrl-CS"/>
              </w:rPr>
              <w:t>_____</w:t>
            </w:r>
            <w:r w:rsidR="006266F6" w:rsidRPr="000E455D">
              <w:rPr>
                <w:rFonts w:cs="Arial"/>
                <w:bCs/>
                <w:iCs/>
                <w:lang w:val="sr-Cyrl-CS"/>
              </w:rPr>
              <w:t xml:space="preserve"> </w:t>
            </w:r>
            <w:r w:rsidRPr="000E455D">
              <w:rPr>
                <w:rFonts w:cs="Arial"/>
                <w:bCs/>
                <w:iCs/>
                <w:lang w:val="sr-Cyrl-CS"/>
              </w:rPr>
              <w:t xml:space="preserve"> дана од дана отварања понуда</w:t>
            </w:r>
          </w:p>
        </w:tc>
      </w:tr>
      <w:tr w:rsidR="000E75A0" w:rsidRPr="00CD0CAD" w:rsidTr="00382D2A">
        <w:tc>
          <w:tcPr>
            <w:tcW w:w="9576" w:type="dxa"/>
            <w:gridSpan w:val="2"/>
          </w:tcPr>
          <w:p w:rsidR="000E75A0" w:rsidRPr="000E455D" w:rsidRDefault="000E75A0" w:rsidP="00AF3AF8">
            <w:pPr>
              <w:spacing w:before="0"/>
              <w:rPr>
                <w:rFonts w:cs="Arial"/>
                <w:bCs/>
                <w:i/>
                <w:iCs/>
                <w:lang w:val="sr-Cyrl-CS"/>
              </w:rPr>
            </w:pPr>
            <w:r w:rsidRPr="000E455D">
              <w:rPr>
                <w:rFonts w:cs="Arial"/>
                <w:bCs/>
                <w:i/>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0E455D" w:rsidRDefault="00BA2C2D" w:rsidP="00BA2C2D">
      <w:pPr>
        <w:spacing w:before="0"/>
        <w:rPr>
          <w:rFonts w:cs="Arial"/>
          <w:b/>
          <w:bCs/>
          <w:i/>
          <w:iCs/>
          <w:lang w:val="sr-Cyrl-CS"/>
        </w:rPr>
      </w:pPr>
    </w:p>
    <w:p w:rsidR="000E75A0" w:rsidRPr="000E455D" w:rsidRDefault="00BA2C2D" w:rsidP="00BA2C2D">
      <w:pPr>
        <w:spacing w:before="0"/>
        <w:rPr>
          <w:rFonts w:eastAsia="TimesNewRomanPSMT" w:cs="Arial"/>
          <w:bCs/>
          <w:lang w:val="sr-Cyrl-CS"/>
        </w:rPr>
      </w:pPr>
      <w:r w:rsidRPr="000E455D">
        <w:rPr>
          <w:rFonts w:cs="Arial"/>
          <w:b/>
          <w:bCs/>
          <w:i/>
          <w:iCs/>
          <w:lang w:val="sr-Cyrl-CS"/>
        </w:rPr>
        <w:t xml:space="preserve">               </w:t>
      </w:r>
      <w:r w:rsidR="000E75A0" w:rsidRPr="00611597">
        <w:rPr>
          <w:rFonts w:eastAsia="TimesNewRomanPSMT" w:cs="Arial"/>
          <w:bCs/>
          <w:lang w:val="ru-RU"/>
        </w:rPr>
        <w:t xml:space="preserve">Датум </w:t>
      </w:r>
      <w:r w:rsidR="000E75A0" w:rsidRPr="00611597">
        <w:rPr>
          <w:rFonts w:eastAsia="TimesNewRomanPSMT" w:cs="Arial"/>
          <w:bCs/>
          <w:lang w:val="ru-RU"/>
        </w:rPr>
        <w:tab/>
      </w:r>
      <w:r w:rsidR="000E75A0" w:rsidRPr="00611597">
        <w:rPr>
          <w:rFonts w:eastAsia="TimesNewRomanPSMT" w:cs="Arial"/>
          <w:bCs/>
          <w:lang w:val="ru-RU"/>
        </w:rPr>
        <w:tab/>
      </w:r>
      <w:r w:rsidR="000E75A0" w:rsidRPr="00611597">
        <w:rPr>
          <w:rFonts w:eastAsia="TimesNewRomanPSMT" w:cs="Arial"/>
          <w:bCs/>
          <w:lang w:val="ru-RU"/>
        </w:rPr>
        <w:tab/>
      </w:r>
      <w:r w:rsidR="000E75A0" w:rsidRPr="00611597">
        <w:rPr>
          <w:rFonts w:eastAsia="TimesNewRomanPSMT" w:cs="Arial"/>
          <w:bCs/>
          <w:lang w:val="ru-RU"/>
        </w:rPr>
        <w:tab/>
        <w:t xml:space="preserve">             </w:t>
      </w:r>
      <w:r w:rsidRPr="000E455D">
        <w:rPr>
          <w:rFonts w:eastAsia="TimesNewRomanPSMT" w:cs="Arial"/>
          <w:bCs/>
          <w:lang w:val="sr-Cyrl-CS"/>
        </w:rPr>
        <w:t xml:space="preserve">                </w:t>
      </w:r>
      <w:r w:rsidR="000E75A0" w:rsidRPr="000E455D">
        <w:rPr>
          <w:rFonts w:eastAsia="TimesNewRomanPSMT" w:cs="Arial"/>
          <w:bCs/>
          <w:lang w:val="sr-Cyrl-CS"/>
        </w:rPr>
        <w:t xml:space="preserve"> </w:t>
      </w:r>
      <w:r w:rsidRPr="000E455D">
        <w:rPr>
          <w:rFonts w:eastAsia="TimesNewRomanPSMT" w:cs="Arial"/>
          <w:bCs/>
          <w:lang w:val="sr-Cyrl-CS"/>
        </w:rPr>
        <w:t xml:space="preserve">        </w:t>
      </w:r>
      <w:r w:rsidR="000E75A0" w:rsidRPr="00611597">
        <w:rPr>
          <w:rFonts w:eastAsia="TimesNewRomanPSMT" w:cs="Arial"/>
          <w:bCs/>
          <w:lang w:val="ru-RU"/>
        </w:rPr>
        <w:t>Понуђач</w:t>
      </w:r>
    </w:p>
    <w:p w:rsidR="000E75A0" w:rsidRPr="000E455D" w:rsidRDefault="000E75A0" w:rsidP="000E75A0">
      <w:pPr>
        <w:spacing w:before="0"/>
        <w:ind w:left="720" w:firstLine="720"/>
        <w:rPr>
          <w:rFonts w:eastAsia="TimesNewRomanPSMT" w:cs="Arial"/>
          <w:bCs/>
          <w:lang w:val="sr-Cyrl-CS"/>
        </w:rPr>
      </w:pPr>
    </w:p>
    <w:p w:rsidR="000E75A0" w:rsidRPr="000E455D" w:rsidRDefault="000E75A0" w:rsidP="000E75A0">
      <w:pPr>
        <w:spacing w:before="0"/>
        <w:rPr>
          <w:rFonts w:eastAsia="TimesNewRomanPS-BoldMT" w:cs="Arial"/>
          <w:b/>
          <w:bCs/>
          <w:i/>
          <w:iCs/>
          <w:lang w:val="sr-Cyrl-CS"/>
        </w:rPr>
      </w:pPr>
      <w:r w:rsidRPr="00611597">
        <w:rPr>
          <w:rFonts w:eastAsia="TimesNewRomanPS-BoldMT" w:cs="Arial"/>
          <w:b/>
          <w:bCs/>
          <w:i/>
          <w:iCs/>
          <w:lang w:val="ru-RU"/>
        </w:rPr>
        <w:t>________________________</w:t>
      </w:r>
      <w:r w:rsidR="00BA2C2D" w:rsidRPr="000E455D">
        <w:rPr>
          <w:rFonts w:eastAsia="TimesNewRomanPS-BoldMT" w:cs="Arial"/>
          <w:b/>
          <w:bCs/>
          <w:i/>
          <w:iCs/>
          <w:lang w:val="sr-Cyrl-CS"/>
        </w:rPr>
        <w:t xml:space="preserve">          </w:t>
      </w:r>
      <w:r w:rsidRPr="000E455D">
        <w:rPr>
          <w:rFonts w:eastAsia="TimesNewRomanPS-BoldMT" w:cs="Arial"/>
          <w:b/>
          <w:bCs/>
          <w:i/>
          <w:iCs/>
          <w:lang w:val="sr-Cyrl-CS"/>
        </w:rPr>
        <w:t xml:space="preserve">        М.П.</w:t>
      </w:r>
      <w:r w:rsidRPr="00611597">
        <w:rPr>
          <w:rFonts w:eastAsia="TimesNewRomanPS-BoldMT" w:cs="Arial"/>
          <w:b/>
          <w:bCs/>
          <w:i/>
          <w:iCs/>
          <w:lang w:val="ru-RU"/>
        </w:rPr>
        <w:tab/>
      </w:r>
      <w:r w:rsidRPr="000E455D">
        <w:rPr>
          <w:rFonts w:eastAsia="TimesNewRomanPS-BoldMT" w:cs="Arial"/>
          <w:b/>
          <w:bCs/>
          <w:i/>
          <w:iCs/>
          <w:lang w:val="sr-Cyrl-CS"/>
        </w:rPr>
        <w:t xml:space="preserve">              </w:t>
      </w:r>
      <w:r w:rsidR="00BA2C2D" w:rsidRPr="000E455D">
        <w:rPr>
          <w:rFonts w:eastAsia="TimesNewRomanPS-BoldMT" w:cs="Arial"/>
          <w:b/>
          <w:bCs/>
          <w:i/>
          <w:iCs/>
          <w:lang w:val="sr-Cyrl-CS"/>
        </w:rPr>
        <w:t>___</w:t>
      </w:r>
      <w:r w:rsidRPr="000E455D">
        <w:rPr>
          <w:rFonts w:eastAsia="TimesNewRomanPS-BoldMT" w:cs="Arial"/>
          <w:b/>
          <w:bCs/>
          <w:i/>
          <w:iCs/>
          <w:lang w:val="sr-Cyrl-CS"/>
        </w:rPr>
        <w:t xml:space="preserve">__________________                                      </w:t>
      </w:r>
    </w:p>
    <w:p w:rsidR="00663805" w:rsidRDefault="00663805" w:rsidP="000E75A0">
      <w:pPr>
        <w:spacing w:before="0"/>
        <w:rPr>
          <w:rFonts w:cs="Arial"/>
          <w:b/>
          <w:bCs/>
          <w:i/>
          <w:iCs/>
          <w:u w:val="single"/>
          <w:lang w:val="ru-RU"/>
        </w:rPr>
      </w:pPr>
    </w:p>
    <w:p w:rsidR="00663805" w:rsidRDefault="00663805" w:rsidP="000E75A0">
      <w:pPr>
        <w:spacing w:before="0"/>
        <w:rPr>
          <w:rFonts w:cs="Arial"/>
          <w:b/>
          <w:bCs/>
          <w:i/>
          <w:iCs/>
          <w:u w:val="single"/>
          <w:lang w:val="ru-RU"/>
        </w:rPr>
      </w:pPr>
    </w:p>
    <w:p w:rsidR="00663805" w:rsidRDefault="00663805" w:rsidP="000E75A0">
      <w:pPr>
        <w:spacing w:before="0"/>
        <w:rPr>
          <w:rFonts w:cs="Arial"/>
          <w:b/>
          <w:bCs/>
          <w:i/>
          <w:iCs/>
          <w:u w:val="single"/>
          <w:lang w:val="ru-RU"/>
        </w:rPr>
      </w:pPr>
    </w:p>
    <w:p w:rsidR="00663805" w:rsidRDefault="00663805" w:rsidP="000E75A0">
      <w:pPr>
        <w:spacing w:before="0"/>
        <w:rPr>
          <w:rFonts w:cs="Arial"/>
          <w:b/>
          <w:bCs/>
          <w:i/>
          <w:iCs/>
          <w:u w:val="single"/>
          <w:lang w:val="ru-RU"/>
        </w:rPr>
      </w:pPr>
    </w:p>
    <w:p w:rsidR="00663805" w:rsidRDefault="00663805" w:rsidP="000E75A0">
      <w:pPr>
        <w:spacing w:before="0"/>
        <w:rPr>
          <w:rFonts w:cs="Arial"/>
          <w:b/>
          <w:bCs/>
          <w:i/>
          <w:iCs/>
          <w:u w:val="single"/>
          <w:lang w:val="ru-RU"/>
        </w:rPr>
      </w:pPr>
    </w:p>
    <w:p w:rsidR="00663805" w:rsidRDefault="00663805" w:rsidP="000E75A0">
      <w:pPr>
        <w:spacing w:before="0"/>
        <w:rPr>
          <w:rFonts w:cs="Arial"/>
          <w:b/>
          <w:bCs/>
          <w:i/>
          <w:iCs/>
          <w:u w:val="single"/>
          <w:lang w:val="ru-RU"/>
        </w:rPr>
      </w:pPr>
    </w:p>
    <w:p w:rsidR="00663805" w:rsidRDefault="00663805" w:rsidP="000E75A0">
      <w:pPr>
        <w:spacing w:before="0"/>
        <w:rPr>
          <w:rFonts w:cs="Arial"/>
          <w:b/>
          <w:bCs/>
          <w:i/>
          <w:iCs/>
          <w:u w:val="single"/>
          <w:lang w:val="ru-RU"/>
        </w:rPr>
      </w:pPr>
    </w:p>
    <w:p w:rsidR="000E75A0" w:rsidRPr="000E455D" w:rsidRDefault="000E75A0" w:rsidP="000E75A0">
      <w:pPr>
        <w:spacing w:before="0"/>
        <w:rPr>
          <w:rFonts w:cs="Arial"/>
          <w:b/>
          <w:bCs/>
          <w:i/>
          <w:iCs/>
          <w:u w:val="single"/>
          <w:lang w:val="sr-Cyrl-RS"/>
        </w:rPr>
      </w:pPr>
      <w:r w:rsidRPr="00611597">
        <w:rPr>
          <w:rFonts w:cs="Arial"/>
          <w:b/>
          <w:bCs/>
          <w:i/>
          <w:iCs/>
          <w:u w:val="single"/>
          <w:lang w:val="ru-RU"/>
        </w:rPr>
        <w:lastRenderedPageBreak/>
        <w:t>Напомене:</w:t>
      </w:r>
    </w:p>
    <w:p w:rsidR="00BA2C2D" w:rsidRPr="000E455D" w:rsidRDefault="00BA2C2D" w:rsidP="00BA2C2D">
      <w:pPr>
        <w:autoSpaceDE w:val="0"/>
        <w:autoSpaceDN w:val="0"/>
        <w:adjustRightInd w:val="0"/>
        <w:rPr>
          <w:rFonts w:eastAsia="TimesNewRomanPS-BoldMT" w:cs="Arial"/>
          <w:bCs/>
          <w:i/>
          <w:iCs/>
          <w:lang w:val="sr-Cyrl-RS"/>
        </w:rPr>
      </w:pPr>
      <w:r w:rsidRPr="000E455D">
        <w:rPr>
          <w:rFonts w:eastAsia="TimesNewRomanPS-BoldMT" w:cs="Arial"/>
          <w:bCs/>
          <w:i/>
          <w:iCs/>
          <w:lang w:val="sr-Cyrl-RS"/>
        </w:rPr>
        <w:t>-  Понуђач је обавезан да у обрасцу понуде попуни све комерцијалне услове (сва празна поља).</w:t>
      </w:r>
    </w:p>
    <w:p w:rsidR="00BA2C2D" w:rsidRPr="000E455D" w:rsidRDefault="00BA2C2D" w:rsidP="00BA2C2D">
      <w:pPr>
        <w:autoSpaceDE w:val="0"/>
        <w:autoSpaceDN w:val="0"/>
        <w:adjustRightInd w:val="0"/>
        <w:rPr>
          <w:rFonts w:eastAsia="TimesNewRomanPS-BoldMT" w:cs="Arial"/>
          <w:bCs/>
          <w:i/>
          <w:iCs/>
          <w:lang w:val="sr-Cyrl-RS"/>
        </w:rPr>
      </w:pPr>
      <w:r w:rsidRPr="000E455D">
        <w:rPr>
          <w:rFonts w:eastAsia="TimesNewRomanPS-BoldMT" w:cs="Arial"/>
          <w:bCs/>
          <w:i/>
          <w:iCs/>
          <w:lang w:val="sr-Cyrl-RS"/>
        </w:rPr>
        <w:t xml:space="preserve">- </w:t>
      </w:r>
      <w:r w:rsidRPr="000E455D">
        <w:rPr>
          <w:rFonts w:eastAsia="TimesNewRomanPS-BoldMT" w:cs="Arial"/>
          <w:bCs/>
          <w:i/>
          <w:iCs/>
          <w:lang w:val="ru-RU"/>
        </w:rPr>
        <w:t>Уколико понуђачи подносе заједничку понуду,</w:t>
      </w:r>
      <w:r w:rsidRPr="000E455D">
        <w:rPr>
          <w:rFonts w:eastAsia="TimesNewRomanPS-BoldMT" w:cs="Arial"/>
          <w:bCs/>
          <w:i/>
          <w:iCs/>
          <w:lang w:val="sr-Cyrl-RS"/>
        </w:rPr>
        <w:t xml:space="preserve"> </w:t>
      </w:r>
      <w:r w:rsidRPr="000E455D">
        <w:rPr>
          <w:rFonts w:eastAsia="TimesNewRomanPS-BoldMT" w:cs="Arial"/>
          <w:bCs/>
          <w:i/>
          <w:iCs/>
          <w:lang w:val="ru-RU"/>
        </w:rPr>
        <w:t>група понуђача може да о</w:t>
      </w:r>
      <w:r w:rsidRPr="000E455D">
        <w:rPr>
          <w:rFonts w:eastAsia="TimesNewRomanPS-BoldMT" w:cs="Arial"/>
          <w:bCs/>
          <w:i/>
          <w:iCs/>
          <w:lang w:val="sr-Cyrl-RS"/>
        </w:rPr>
        <w:t>власти</w:t>
      </w:r>
      <w:r w:rsidRPr="000E455D">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1D2119" w:rsidRDefault="001D2119" w:rsidP="00BA2C2D">
      <w:pPr>
        <w:tabs>
          <w:tab w:val="left" w:pos="360"/>
        </w:tabs>
        <w:autoSpaceDE w:val="0"/>
        <w:autoSpaceDN w:val="0"/>
        <w:adjustRightInd w:val="0"/>
        <w:spacing w:after="200" w:line="276" w:lineRule="auto"/>
        <w:contextualSpacing/>
        <w:rPr>
          <w:rFonts w:eastAsia="TimesNewRomanPS-BoldMT" w:cs="Arial"/>
          <w:bCs/>
          <w:i/>
          <w:iCs/>
          <w:lang w:val="sr-Cyrl-RS"/>
        </w:rPr>
        <w:sectPr w:rsidR="001D2119" w:rsidSect="00282133">
          <w:headerReference w:type="default" r:id="rId176"/>
          <w:footerReference w:type="even" r:id="rId177"/>
          <w:footerReference w:type="default" r:id="rId178"/>
          <w:headerReference w:type="first" r:id="rId179"/>
          <w:footerReference w:type="first" r:id="rId180"/>
          <w:footnotePr>
            <w:pos w:val="beneathText"/>
          </w:footnotePr>
          <w:pgSz w:w="12240" w:h="15840" w:code="1"/>
          <w:pgMar w:top="1440" w:right="1440" w:bottom="1440" w:left="1440" w:header="142" w:footer="437" w:gutter="0"/>
          <w:cols w:space="708"/>
          <w:titlePg/>
          <w:docGrid w:linePitch="360"/>
        </w:sectPr>
      </w:pPr>
    </w:p>
    <w:p w:rsidR="00BF17A6" w:rsidRPr="000E455D" w:rsidRDefault="00C714AF" w:rsidP="00BF17A6">
      <w:pPr>
        <w:pStyle w:val="KDObrazac"/>
        <w:spacing w:before="0"/>
      </w:pPr>
      <w:r>
        <w:lastRenderedPageBreak/>
        <w:t>O</w:t>
      </w:r>
      <w:r w:rsidR="00BF17A6" w:rsidRPr="000E455D">
        <w:t xml:space="preserve">БРАЗАЦ </w:t>
      </w:r>
      <w:r w:rsidR="00BF17A6" w:rsidRPr="000E455D">
        <w:rPr>
          <w:lang w:val="sr-Cyrl-RS"/>
        </w:rPr>
        <w:t>2</w:t>
      </w:r>
      <w:r w:rsidR="00BF17A6" w:rsidRPr="000E455D">
        <w:t>.</w:t>
      </w:r>
    </w:p>
    <w:p w:rsidR="0092057D" w:rsidRPr="00616711" w:rsidRDefault="00BF17A6" w:rsidP="00616711">
      <w:pPr>
        <w:tabs>
          <w:tab w:val="left" w:pos="360"/>
        </w:tabs>
        <w:autoSpaceDE w:val="0"/>
        <w:autoSpaceDN w:val="0"/>
        <w:adjustRightInd w:val="0"/>
        <w:spacing w:after="200" w:line="276" w:lineRule="auto"/>
        <w:contextualSpacing/>
        <w:jc w:val="center"/>
        <w:rPr>
          <w:rFonts w:cs="Arial"/>
          <w:b/>
          <w:lang w:val="sr-Latn-RS"/>
        </w:rPr>
      </w:pPr>
      <w:r w:rsidRPr="000E455D">
        <w:rPr>
          <w:rFonts w:cs="Arial"/>
          <w:b/>
        </w:rPr>
        <w:t>ОБРАЗАЦ СТРУКУТРЕ ЦЕНЕ</w:t>
      </w:r>
    </w:p>
    <w:tbl>
      <w:tblPr>
        <w:tblW w:w="5000" w:type="pct"/>
        <w:tblLayout w:type="fixed"/>
        <w:tblLook w:val="04A0" w:firstRow="1" w:lastRow="0" w:firstColumn="1" w:lastColumn="0" w:noHBand="0" w:noVBand="1"/>
      </w:tblPr>
      <w:tblGrid>
        <w:gridCol w:w="14498"/>
        <w:gridCol w:w="236"/>
        <w:gridCol w:w="236"/>
        <w:gridCol w:w="236"/>
      </w:tblGrid>
      <w:tr w:rsidR="000E455D" w:rsidRPr="000E455D" w:rsidTr="00C714AF">
        <w:trPr>
          <w:trHeight w:val="478"/>
        </w:trPr>
        <w:tc>
          <w:tcPr>
            <w:tcW w:w="4870" w:type="pct"/>
            <w:tcBorders>
              <w:top w:val="nil"/>
              <w:left w:val="nil"/>
              <w:bottom w:val="nil"/>
              <w:right w:val="nil"/>
            </w:tcBorders>
            <w:shd w:val="clear" w:color="auto" w:fill="auto"/>
            <w:noWrap/>
            <w:vAlign w:val="bottom"/>
            <w:hideMark/>
          </w:tcPr>
          <w:p w:rsidR="00E422EB" w:rsidRPr="0021353F" w:rsidRDefault="00616711" w:rsidP="005C2FEA">
            <w:pPr>
              <w:spacing w:before="0"/>
              <w:jc w:val="left"/>
              <w:rPr>
                <w:rFonts w:cs="Arial"/>
                <w:b/>
                <w:bCs/>
                <w:lang w:val="sr-Latn-RS" w:eastAsia="sr-Latn-RS"/>
              </w:rPr>
            </w:pPr>
            <w:r>
              <w:rPr>
                <w:rFonts w:cs="Arial"/>
                <w:b/>
                <w:bCs/>
                <w:lang w:val="sr-Latn-RS" w:eastAsia="sr-Latn-RS"/>
              </w:rPr>
              <w:t xml:space="preserve"> </w:t>
            </w:r>
            <w:r w:rsidR="00FF22F9" w:rsidRPr="0092057D">
              <w:rPr>
                <w:rFonts w:eastAsia="Arial Unicode MS" w:cs="Arial"/>
                <w:b/>
              </w:rPr>
              <w:t xml:space="preserve">Табела </w:t>
            </w:r>
            <w:r w:rsidR="00B7389F">
              <w:rPr>
                <w:rFonts w:cs="Arial"/>
                <w:b/>
                <w:bCs/>
                <w:lang w:val="sr-Latn-RS" w:eastAsia="sr-Latn-RS"/>
              </w:rPr>
              <w:t>1</w:t>
            </w:r>
          </w:p>
          <w:p w:rsidR="00FB26F9" w:rsidRDefault="00FB26F9" w:rsidP="005C2FEA">
            <w:pPr>
              <w:spacing w:before="0"/>
              <w:jc w:val="left"/>
              <w:rPr>
                <w:rFonts w:cs="Arial"/>
                <w:lang w:val="sr-Latn-RS" w:eastAsia="sr-Latn-RS"/>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1418"/>
              <w:gridCol w:w="567"/>
              <w:gridCol w:w="992"/>
              <w:gridCol w:w="992"/>
              <w:gridCol w:w="993"/>
              <w:gridCol w:w="1134"/>
              <w:gridCol w:w="992"/>
              <w:gridCol w:w="567"/>
              <w:gridCol w:w="567"/>
              <w:gridCol w:w="1134"/>
              <w:gridCol w:w="567"/>
              <w:gridCol w:w="905"/>
              <w:gridCol w:w="1788"/>
            </w:tblGrid>
            <w:tr w:rsidR="00663805" w:rsidRPr="00663805" w:rsidTr="00663805">
              <w:trPr>
                <w:trHeight w:val="300"/>
              </w:trPr>
              <w:tc>
                <w:tcPr>
                  <w:tcW w:w="846" w:type="dxa"/>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1 </w:t>
                  </w:r>
                </w:p>
              </w:tc>
              <w:tc>
                <w:tcPr>
                  <w:tcW w:w="850" w:type="dxa"/>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2 </w:t>
                  </w:r>
                </w:p>
              </w:tc>
              <w:tc>
                <w:tcPr>
                  <w:tcW w:w="1418" w:type="dxa"/>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3 </w:t>
                  </w:r>
                </w:p>
              </w:tc>
              <w:tc>
                <w:tcPr>
                  <w:tcW w:w="567" w:type="dxa"/>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4 </w:t>
                  </w:r>
                </w:p>
              </w:tc>
              <w:tc>
                <w:tcPr>
                  <w:tcW w:w="992" w:type="dxa"/>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5 </w:t>
                  </w:r>
                </w:p>
              </w:tc>
              <w:tc>
                <w:tcPr>
                  <w:tcW w:w="992" w:type="dxa"/>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6 </w:t>
                  </w:r>
                </w:p>
              </w:tc>
              <w:tc>
                <w:tcPr>
                  <w:tcW w:w="993" w:type="dxa"/>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7 </w:t>
                  </w:r>
                </w:p>
              </w:tc>
              <w:tc>
                <w:tcPr>
                  <w:tcW w:w="1134" w:type="dxa"/>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8 </w:t>
                  </w:r>
                </w:p>
              </w:tc>
              <w:tc>
                <w:tcPr>
                  <w:tcW w:w="992" w:type="dxa"/>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9 </w:t>
                  </w:r>
                </w:p>
              </w:tc>
              <w:tc>
                <w:tcPr>
                  <w:tcW w:w="567" w:type="dxa"/>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10 </w:t>
                  </w:r>
                </w:p>
              </w:tc>
              <w:tc>
                <w:tcPr>
                  <w:tcW w:w="1701" w:type="dxa"/>
                  <w:gridSpan w:val="2"/>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11 </w:t>
                  </w:r>
                </w:p>
              </w:tc>
              <w:tc>
                <w:tcPr>
                  <w:tcW w:w="1472" w:type="dxa"/>
                  <w:gridSpan w:val="2"/>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12 </w:t>
                  </w:r>
                </w:p>
              </w:tc>
              <w:tc>
                <w:tcPr>
                  <w:tcW w:w="1788" w:type="dxa"/>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13 </w:t>
                  </w:r>
                </w:p>
              </w:tc>
            </w:tr>
            <w:tr w:rsidR="00663805" w:rsidRPr="00663805" w:rsidTr="00663805">
              <w:trPr>
                <w:trHeight w:val="300"/>
              </w:trPr>
              <w:tc>
                <w:tcPr>
                  <w:tcW w:w="846" w:type="dxa"/>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Pozicija</w:t>
                  </w:r>
                </w:p>
              </w:tc>
              <w:tc>
                <w:tcPr>
                  <w:tcW w:w="850" w:type="dxa"/>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Šifra</w:t>
                  </w:r>
                </w:p>
              </w:tc>
              <w:tc>
                <w:tcPr>
                  <w:tcW w:w="1418" w:type="dxa"/>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Naziv proizvoda</w:t>
                  </w:r>
                </w:p>
              </w:tc>
              <w:tc>
                <w:tcPr>
                  <w:tcW w:w="567" w:type="dxa"/>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JM</w:t>
                  </w:r>
                </w:p>
              </w:tc>
              <w:tc>
                <w:tcPr>
                  <w:tcW w:w="992" w:type="dxa"/>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Količina</w:t>
                  </w:r>
                </w:p>
              </w:tc>
              <w:tc>
                <w:tcPr>
                  <w:tcW w:w="992" w:type="dxa"/>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Jed.cena bezPDV</w:t>
                  </w:r>
                </w:p>
              </w:tc>
              <w:tc>
                <w:tcPr>
                  <w:tcW w:w="993" w:type="dxa"/>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Jed.cena sa PDV</w:t>
                  </w:r>
                </w:p>
              </w:tc>
              <w:tc>
                <w:tcPr>
                  <w:tcW w:w="1134" w:type="dxa"/>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Uku.cena bezPDV</w:t>
                  </w:r>
                </w:p>
              </w:tc>
              <w:tc>
                <w:tcPr>
                  <w:tcW w:w="992" w:type="dxa"/>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Uku.cena saPDV</w:t>
                  </w:r>
                </w:p>
              </w:tc>
              <w:tc>
                <w:tcPr>
                  <w:tcW w:w="567" w:type="dxa"/>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Kol.</w:t>
                  </w:r>
                </w:p>
              </w:tc>
              <w:tc>
                <w:tcPr>
                  <w:tcW w:w="1701" w:type="dxa"/>
                  <w:gridSpan w:val="2"/>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Namena</w:t>
                  </w:r>
                </w:p>
              </w:tc>
              <w:tc>
                <w:tcPr>
                  <w:tcW w:w="1472" w:type="dxa"/>
                  <w:gridSpan w:val="2"/>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Skladište</w:t>
                  </w:r>
                </w:p>
              </w:tc>
              <w:tc>
                <w:tcPr>
                  <w:tcW w:w="1788" w:type="dxa"/>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naziv proizvođača dobara, model, oznaka dobra</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669512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AREOMETAR 1.000-1.100</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1728709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AVAN SA TUČKOM  PORCELAN FI 120MM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1132903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BALON PVC SA SLAVINOM</w:t>
                  </w:r>
                  <w:r w:rsidR="00917D38">
                    <w:rPr>
                      <w:rFonts w:cs="Arial"/>
                      <w:color w:val="000000"/>
                      <w:sz w:val="14"/>
                      <w:szCs w:val="14"/>
                      <w:lang w:val="sr-Latn-RS" w:eastAsia="sr-Latn-RS"/>
                    </w:rPr>
                    <w:t xml:space="preserve"> 10l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486388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BALON ZA UZORKOVANJE GASA</w:t>
                  </w:r>
                  <w:r w:rsidR="00917D38">
                    <w:rPr>
                      <w:rFonts w:cs="Arial"/>
                      <w:color w:val="000000"/>
                      <w:sz w:val="14"/>
                      <w:szCs w:val="14"/>
                      <w:lang w:val="sr-Latn-RS" w:eastAsia="sr-Latn-RS"/>
                    </w:rPr>
                    <w:t xml:space="preserve"> 4l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1634542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BIDON-ČETVRTASTI OD 5 L ZA VODU HDPE</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OSTALO PD</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485810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BIRETA AUTOMATSKA -TAMNA 50 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25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668664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BIRETA AUTOMATSKA SVETLA 50ML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25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405"/>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8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1776819 </w:t>
                  </w:r>
                </w:p>
              </w:tc>
              <w:tc>
                <w:tcPr>
                  <w:tcW w:w="1418" w:type="dxa"/>
                  <w:shd w:val="clear" w:color="auto" w:fill="auto"/>
                  <w:vAlign w:val="bottom"/>
                  <w:hideMark/>
                </w:tcPr>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BOCA 250ML SVETLA SA NAVOJEM 70X113MM DIN168 SA POKLOPCEM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lastRenderedPageBreak/>
                    <w:t xml:space="preserve">9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455539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BOCA MED. PVC 500ML.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1615769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BOCA PVC 1000ML SA ZATVARAČEM</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180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11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1758365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BOCA PVC 250ML SA ZATVARAČEM</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12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1758373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BOCA PVC 500ML SA ZATVARAČEM</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130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13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455601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BOCA REAGENS 1000ML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14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455598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BOCA REAGENS 500ML BELA</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15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1589962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BOCA REAGENS TAMNA 1000ML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16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1688006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BOCA REAGENS TAMNA 500ML TAMNA ISO 4796-2</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455520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BOCA ZA PRAH 25OML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18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1728784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BOCA ZA PRAH STAKLENA 500ML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lastRenderedPageBreak/>
                    <w:t xml:space="preserve">19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1728776 </w:t>
                  </w:r>
                </w:p>
              </w:tc>
              <w:tc>
                <w:tcPr>
                  <w:tcW w:w="1418" w:type="dxa"/>
                  <w:shd w:val="clear" w:color="auto" w:fill="auto"/>
                  <w:noWrap/>
                  <w:vAlign w:val="bottom"/>
                  <w:hideMark/>
                </w:tcPr>
                <w:p w:rsidR="00663805" w:rsidRPr="00663805" w:rsidRDefault="00917D38" w:rsidP="00663805">
                  <w:pPr>
                    <w:spacing w:before="0"/>
                    <w:jc w:val="left"/>
                    <w:rPr>
                      <w:rFonts w:cs="Arial"/>
                      <w:color w:val="000000"/>
                      <w:sz w:val="14"/>
                      <w:szCs w:val="14"/>
                      <w:lang w:val="sr-Latn-RS" w:eastAsia="sr-Latn-RS"/>
                    </w:rPr>
                  </w:pPr>
                  <w:r w:rsidRPr="0023758C">
                    <w:rPr>
                      <w:rFonts w:cs="Arial"/>
                      <w:color w:val="000000"/>
                      <w:sz w:val="16"/>
                      <w:szCs w:val="16"/>
                      <w:lang w:val="sr-Latn-RS" w:eastAsia="sr-Latn-RS"/>
                    </w:rPr>
                    <w:t>BOCA ZA PRAH STAKLENA 60ML</w:t>
                  </w:r>
                  <w:r>
                    <w:rPr>
                      <w:rFonts w:cs="Arial"/>
                      <w:color w:val="000000"/>
                      <w:sz w:val="16"/>
                      <w:szCs w:val="16"/>
                      <w:lang w:val="sr-Latn-RS" w:eastAsia="sr-Latn-RS"/>
                    </w:rPr>
                    <w:t xml:space="preserve"> – naručilac prihvata i bocu za prah staklenu 50ml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1616196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BOCA ŠPRIC SA ŠTAMPOM 500ML ZA DESTILOVANU VODU</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21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1483668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BURE PVC ZA ODLAGANJE TEČNOG LABORAT.OG OTPAD 25L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22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1732447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DISPENZETA 1-10ML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23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1732404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DISPENZETA 10-100ML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24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1732439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DISPENZETA 2,5-25ML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25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1732420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DISPENZETA 5-50ML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26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486647 </w:t>
                  </w:r>
                </w:p>
              </w:tc>
              <w:tc>
                <w:tcPr>
                  <w:tcW w:w="1418" w:type="dxa"/>
                  <w:vMerge w:val="restart"/>
                  <w:shd w:val="clear" w:color="auto" w:fill="auto"/>
                  <w:noWrap/>
                  <w:vAlign w:val="bottom"/>
                  <w:hideMark/>
                </w:tcPr>
                <w:p w:rsidR="00663805" w:rsidRPr="00663805" w:rsidRDefault="00663805"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EKSIKATOR SA TUBUSOM</w:t>
                  </w:r>
                  <w:r w:rsidR="00917D38">
                    <w:rPr>
                      <w:rFonts w:cs="Arial"/>
                      <w:color w:val="000000"/>
                      <w:sz w:val="14"/>
                      <w:szCs w:val="14"/>
                      <w:lang w:val="sr-Latn-RS" w:eastAsia="sr-Latn-RS"/>
                    </w:rPr>
                    <w:t xml:space="preserve"> prečnika Ø</w:t>
                  </w:r>
                  <w:r w:rsidRPr="00663805">
                    <w:rPr>
                      <w:rFonts w:cs="Arial"/>
                      <w:color w:val="000000"/>
                      <w:sz w:val="14"/>
                      <w:szCs w:val="14"/>
                      <w:lang w:val="sr-Latn-RS" w:eastAsia="sr-Latn-RS"/>
                    </w:rPr>
                    <w:t>2</w:t>
                  </w:r>
                  <w:r w:rsidR="00917D38">
                    <w:rPr>
                      <w:rFonts w:cs="Arial"/>
                      <w:color w:val="000000"/>
                      <w:sz w:val="14"/>
                      <w:szCs w:val="14"/>
                      <w:lang w:val="sr-Latn-RS" w:eastAsia="sr-Latn-RS"/>
                    </w:rPr>
                    <w:t>1</w:t>
                  </w:r>
                  <w:r w:rsidRPr="00663805">
                    <w:rPr>
                      <w:rFonts w:cs="Arial"/>
                      <w:color w:val="000000"/>
                      <w:sz w:val="14"/>
                      <w:szCs w:val="14"/>
                      <w:lang w:val="sr-Latn-RS" w:eastAsia="sr-Latn-RS"/>
                    </w:rPr>
                    <w:t>0MM KOMPLET</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27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486728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EKSIKATOR SA TUBUSOM 250MM KOMPLET</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28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1640283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ISPIRALICA GASNA STAKLENA 100ML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OSTALO PD</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29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486876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KASIKA LABORATORIJSKA PVC 150MM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1728938 </w:t>
                  </w:r>
                </w:p>
              </w:tc>
              <w:tc>
                <w:tcPr>
                  <w:tcW w:w="1418" w:type="dxa"/>
                  <w:shd w:val="clear" w:color="auto" w:fill="auto"/>
                  <w:noWrap/>
                  <w:vAlign w:val="bottom"/>
                  <w:hideMark/>
                </w:tcPr>
                <w:p w:rsidR="00663805" w:rsidRPr="00917D38" w:rsidRDefault="00917D38" w:rsidP="00663805">
                  <w:pPr>
                    <w:spacing w:before="0"/>
                    <w:jc w:val="left"/>
                    <w:rPr>
                      <w:rFonts w:cs="Arial"/>
                      <w:color w:val="000000"/>
                      <w:sz w:val="14"/>
                      <w:szCs w:val="14"/>
                      <w:lang w:val="sr-Latn-RS" w:eastAsia="sr-Latn-RS"/>
                    </w:rPr>
                  </w:pPr>
                  <w:r w:rsidRPr="00917D38">
                    <w:rPr>
                      <w:rFonts w:cs="Arial"/>
                      <w:color w:val="000000"/>
                      <w:sz w:val="14"/>
                      <w:szCs w:val="14"/>
                      <w:lang w:val="sr-Latn-RS" w:eastAsia="sr-Latn-RS"/>
                    </w:rPr>
                    <w:t>KESICA PATENT(ZIP) 150X200MM – naručilac prihvata i kesicu patent (zip) dimezija 160x200mm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1000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center"/>
                    <w:rPr>
                      <w:rFonts w:cs="Arial"/>
                      <w:color w:val="000000"/>
                      <w:sz w:val="14"/>
                      <w:szCs w:val="14"/>
                      <w:lang w:val="sr-Latn-RS" w:eastAsia="sr-Latn-RS"/>
                    </w:rPr>
                  </w:pPr>
                  <w:r w:rsidRPr="00663805">
                    <w:rPr>
                      <w:rFonts w:cs="Arial"/>
                      <w:color w:val="000000"/>
                      <w:sz w:val="14"/>
                      <w:szCs w:val="14"/>
                      <w:lang w:val="sr-Latn-RS" w:eastAsia="sr-Latn-RS"/>
                    </w:rPr>
                    <w:t>####</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lastRenderedPageBreak/>
                    <w:t xml:space="preserve">31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1759493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KOLONA SA DIZNAMA PVC</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1736418 </w:t>
                  </w:r>
                </w:p>
              </w:tc>
              <w:tc>
                <w:tcPr>
                  <w:tcW w:w="1418" w:type="dxa"/>
                  <w:shd w:val="clear" w:color="auto" w:fill="auto"/>
                  <w:noWrap/>
                  <w:vAlign w:val="bottom"/>
                  <w:hideMark/>
                </w:tcPr>
                <w:p w:rsid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LABORATORIJSKA GUMENA ZAŠTITA ZA PRSTE</w:t>
                  </w:r>
                </w:p>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OSTALO PD</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1728660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LAKMUS PAPIR PH 1-14</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PAK</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34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1796941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LEVAK PVC 170MM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35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455172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LEVAK SQUIBB 250ML TEFLONSKA SLAVINA</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36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1133462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LEVAK ZA SEDIMENTACIJU GRADUISANI</w:t>
                  </w:r>
                  <w:r w:rsidR="00917D38">
                    <w:rPr>
                      <w:rFonts w:cs="Arial"/>
                      <w:color w:val="000000"/>
                      <w:sz w:val="14"/>
                      <w:szCs w:val="14"/>
                      <w:lang w:val="sr-Latn-RS" w:eastAsia="sr-Latn-RS"/>
                    </w:rPr>
                    <w:t>, stakleni 1000Ml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37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454451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LONČIĆ ZA ŽARENJE 40X32</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90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38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683736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LONČIĆ ZA ŽARENJE 60X48 PORCEL.(SREDNJI OBLIK)</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39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1699377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LONČIĆ ZA ŽARENJE OD PLATINE 40X32 SA POKLOPCEM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40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1134159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MAKRO PROPIPETA</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8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41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1777025 </w:t>
                  </w:r>
                </w:p>
              </w:tc>
              <w:tc>
                <w:tcPr>
                  <w:tcW w:w="1418" w:type="dxa"/>
                  <w:shd w:val="clear" w:color="auto" w:fill="auto"/>
                  <w:noWrap/>
                  <w:vAlign w:val="bottom"/>
                  <w:hideMark/>
                </w:tcPr>
                <w:p w:rsidR="00663805" w:rsidRPr="00917D38" w:rsidRDefault="00917D38" w:rsidP="00663805">
                  <w:pPr>
                    <w:spacing w:before="0"/>
                    <w:jc w:val="left"/>
                    <w:rPr>
                      <w:rFonts w:cs="Arial"/>
                      <w:color w:val="000000"/>
                      <w:sz w:val="14"/>
                      <w:szCs w:val="14"/>
                      <w:lang w:val="sr-Latn-RS" w:eastAsia="sr-Latn-RS"/>
                    </w:rPr>
                  </w:pPr>
                  <w:r w:rsidRPr="00917D38">
                    <w:rPr>
                      <w:rFonts w:cs="Arial"/>
                      <w:color w:val="000000"/>
                      <w:sz w:val="14"/>
                      <w:szCs w:val="14"/>
                      <w:lang w:val="sr-Latn-RS" w:eastAsia="sr-Latn-RS"/>
                    </w:rPr>
                    <w:t>MAŠICE OD NERĐAJUĆEG ČELIKA 250MM – naručilac prihvata i mašice od od nerđajućeg čelika 300mm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lastRenderedPageBreak/>
                    <w:t xml:space="preserve">42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1777033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MAŠICE OD NERĐAJUĆEG ČELIKA 450MM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43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1776797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MENZURA 250ML PVC VF</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15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44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1776789 </w:t>
                  </w:r>
                </w:p>
              </w:tc>
              <w:tc>
                <w:tcPr>
                  <w:tcW w:w="1418" w:type="dxa"/>
                  <w:shd w:val="clear" w:color="auto" w:fill="auto"/>
                  <w:noWrap/>
                  <w:vAlign w:val="bottom"/>
                  <w:hideMark/>
                </w:tcPr>
                <w:p w:rsid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MENZURA 250ML STAKLENA VF</w:t>
                  </w: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1728768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MENZURA PVC 500ML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46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690902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MENZURA PVC GRADUISANA 100ML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47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455865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MENZURA STAKLENA 100ML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48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673722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MENZURA STAKLENA 25ML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49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1589954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MENZURA STAKLENA 50ML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1729101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PINCETA LABORATORIJSKA L=200MM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6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51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1735314 </w:t>
                  </w:r>
                </w:p>
              </w:tc>
              <w:tc>
                <w:tcPr>
                  <w:tcW w:w="1418" w:type="dxa"/>
                  <w:shd w:val="clear" w:color="auto" w:fill="auto"/>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PINCETA LABORATORIJSKA ZA FILTER PAPIR  OD NERĐAJUĆEG ČELIKA</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52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455830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GRADUISANA SA KLIPOM 10ML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917D38" w:rsidRDefault="00663805" w:rsidP="00663805">
                  <w:pPr>
                    <w:spacing w:before="0"/>
                    <w:jc w:val="left"/>
                    <w:rPr>
                      <w:rFonts w:cs="Arial"/>
                      <w:color w:val="000000"/>
                      <w:sz w:val="12"/>
                      <w:szCs w:val="12"/>
                      <w:lang w:val="sr-Latn-RS" w:eastAsia="sr-Latn-RS"/>
                    </w:rPr>
                  </w:pPr>
                  <w:r w:rsidRPr="00917D38">
                    <w:rPr>
                      <w:rFonts w:cs="Arial"/>
                      <w:color w:val="000000"/>
                      <w:sz w:val="12"/>
                      <w:szCs w:val="12"/>
                      <w:lang w:val="sr-Latn-RS" w:eastAsia="sr-Latn-RS"/>
                    </w:rPr>
                    <w:t>TEKUĆE ODRŽAVANE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lastRenderedPageBreak/>
                    <w:t xml:space="preserve">53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455849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GRADUISANA SA KLIPOM 25ML.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54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455822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GRADUISANA SA KLIPOM 5MM.</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55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1776770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PO KIPP-U 10ML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56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1776746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PO KIPP-U 1ML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57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1776754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PO KIPP-U 2ML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58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1776762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PO KIPP-U 5ML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15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59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455814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SA KLIPOM GR 2ML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25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60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455806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SA KLIPOM GR. 1ML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35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61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1133802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USISNA 10ML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62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1133713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USISNA 1ML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lastRenderedPageBreak/>
                    <w:t xml:space="preserve">63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1133764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USISNA 2ML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64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1133780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USISNA 5ML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65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1655310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PLOČA KRUŽNA PERF.KERAMIČKA EKSIKATORA 7MM,800C</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66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1134361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POSUDA PORCULANSKA ZA UPARAVANJE 100MM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917D38" w:rsidRPr="00663805" w:rsidTr="00663805">
              <w:trPr>
                <w:trHeight w:val="300"/>
              </w:trPr>
              <w:tc>
                <w:tcPr>
                  <w:tcW w:w="846" w:type="dxa"/>
                  <w:vMerge w:val="restart"/>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67 </w:t>
                  </w:r>
                </w:p>
              </w:tc>
              <w:tc>
                <w:tcPr>
                  <w:tcW w:w="850" w:type="dxa"/>
                  <w:vMerge w:val="restart"/>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455210 </w:t>
                  </w:r>
                </w:p>
              </w:tc>
              <w:tc>
                <w:tcPr>
                  <w:tcW w:w="1418" w:type="dxa"/>
                  <w:vMerge w:val="restart"/>
                  <w:shd w:val="clear" w:color="auto" w:fill="auto"/>
                  <w:noWrap/>
                  <w:vAlign w:val="bottom"/>
                  <w:hideMark/>
                </w:tcPr>
                <w:p w:rsidR="00917D38" w:rsidRPr="0023758C" w:rsidRDefault="009C1CBB" w:rsidP="00917D38">
                  <w:pPr>
                    <w:spacing w:before="0"/>
                    <w:jc w:val="left"/>
                    <w:rPr>
                      <w:rFonts w:cs="Arial"/>
                      <w:color w:val="000000"/>
                      <w:sz w:val="16"/>
                      <w:szCs w:val="16"/>
                      <w:lang w:val="sr-Latn-RS" w:eastAsia="sr-Latn-RS"/>
                    </w:rPr>
                  </w:pPr>
                  <w:r w:rsidRPr="0023758C">
                    <w:rPr>
                      <w:rFonts w:cs="Arial"/>
                      <w:color w:val="000000"/>
                      <w:sz w:val="16"/>
                      <w:szCs w:val="16"/>
                      <w:lang w:val="sr-Latn-RS" w:eastAsia="sr-Latn-RS"/>
                    </w:rPr>
                    <w:t>POSUDA ZA VAGANJE 40X40MM VEGEGLAS</w:t>
                  </w:r>
                  <w:r>
                    <w:rPr>
                      <w:rFonts w:cs="Arial"/>
                      <w:color w:val="000000"/>
                      <w:sz w:val="16"/>
                      <w:szCs w:val="16"/>
                      <w:lang w:val="sr-Latn-RS" w:eastAsia="sr-Latn-RS"/>
                    </w:rPr>
                    <w:t xml:space="preserve"> – naručilac prihvata i posudu za vaganje vegeglas 40x30mm</w:t>
                  </w:r>
                </w:p>
              </w:tc>
              <w:tc>
                <w:tcPr>
                  <w:tcW w:w="567" w:type="dxa"/>
                  <w:vMerge w:val="restart"/>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70 </w:t>
                  </w:r>
                </w:p>
              </w:tc>
              <w:tc>
                <w:tcPr>
                  <w:tcW w:w="992" w:type="dxa"/>
                  <w:vMerge w:val="restart"/>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restart"/>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917D38" w:rsidRPr="00663805" w:rsidTr="00B94890">
              <w:trPr>
                <w:trHeight w:val="300"/>
              </w:trPr>
              <w:tc>
                <w:tcPr>
                  <w:tcW w:w="846" w:type="dxa"/>
                  <w:vMerge/>
                  <w:vAlign w:val="center"/>
                  <w:hideMark/>
                </w:tcPr>
                <w:p w:rsidR="00917D38" w:rsidRPr="00663805" w:rsidRDefault="00917D38" w:rsidP="00917D38">
                  <w:pPr>
                    <w:spacing w:before="0"/>
                    <w:jc w:val="left"/>
                    <w:rPr>
                      <w:rFonts w:cs="Arial"/>
                      <w:color w:val="000000"/>
                      <w:sz w:val="14"/>
                      <w:szCs w:val="14"/>
                      <w:lang w:val="sr-Latn-RS" w:eastAsia="sr-Latn-RS"/>
                    </w:rPr>
                  </w:pPr>
                </w:p>
              </w:tc>
              <w:tc>
                <w:tcPr>
                  <w:tcW w:w="850" w:type="dxa"/>
                  <w:vMerge/>
                  <w:vAlign w:val="center"/>
                  <w:hideMark/>
                </w:tcPr>
                <w:p w:rsidR="00917D38" w:rsidRPr="00663805" w:rsidRDefault="00917D38" w:rsidP="00917D38">
                  <w:pPr>
                    <w:spacing w:before="0"/>
                    <w:jc w:val="left"/>
                    <w:rPr>
                      <w:rFonts w:cs="Arial"/>
                      <w:color w:val="000000"/>
                      <w:sz w:val="14"/>
                      <w:szCs w:val="14"/>
                      <w:lang w:val="sr-Latn-RS" w:eastAsia="sr-Latn-RS"/>
                    </w:rPr>
                  </w:pPr>
                </w:p>
              </w:tc>
              <w:tc>
                <w:tcPr>
                  <w:tcW w:w="1418" w:type="dxa"/>
                  <w:vMerge/>
                  <w:vAlign w:val="bottom"/>
                  <w:hideMark/>
                </w:tcPr>
                <w:p w:rsidR="00917D38" w:rsidRPr="00663805" w:rsidRDefault="00917D38" w:rsidP="00917D38">
                  <w:pPr>
                    <w:spacing w:before="0"/>
                    <w:jc w:val="left"/>
                    <w:rPr>
                      <w:rFonts w:cs="Arial"/>
                      <w:color w:val="000000"/>
                      <w:sz w:val="14"/>
                      <w:szCs w:val="14"/>
                      <w:lang w:val="sr-Latn-RS" w:eastAsia="sr-Latn-RS"/>
                    </w:rPr>
                  </w:pPr>
                </w:p>
              </w:tc>
              <w:tc>
                <w:tcPr>
                  <w:tcW w:w="567" w:type="dxa"/>
                  <w:vMerge/>
                  <w:vAlign w:val="center"/>
                  <w:hideMark/>
                </w:tcPr>
                <w:p w:rsidR="00917D38" w:rsidRPr="00663805" w:rsidRDefault="00917D38" w:rsidP="00917D38">
                  <w:pPr>
                    <w:spacing w:before="0"/>
                    <w:jc w:val="left"/>
                    <w:rPr>
                      <w:rFonts w:cs="Arial"/>
                      <w:color w:val="000000"/>
                      <w:sz w:val="14"/>
                      <w:szCs w:val="14"/>
                      <w:lang w:val="sr-Latn-RS" w:eastAsia="sr-Latn-RS"/>
                    </w:rPr>
                  </w:pPr>
                </w:p>
              </w:tc>
              <w:tc>
                <w:tcPr>
                  <w:tcW w:w="992" w:type="dxa"/>
                  <w:vMerge/>
                  <w:vAlign w:val="center"/>
                  <w:hideMark/>
                </w:tcPr>
                <w:p w:rsidR="00917D38" w:rsidRPr="00663805" w:rsidRDefault="00917D38" w:rsidP="00917D38">
                  <w:pPr>
                    <w:spacing w:before="0"/>
                    <w:jc w:val="left"/>
                    <w:rPr>
                      <w:rFonts w:cs="Arial"/>
                      <w:color w:val="000000"/>
                      <w:sz w:val="14"/>
                      <w:szCs w:val="14"/>
                      <w:lang w:val="sr-Latn-RS" w:eastAsia="sr-Latn-RS"/>
                    </w:rPr>
                  </w:pPr>
                </w:p>
              </w:tc>
              <w:tc>
                <w:tcPr>
                  <w:tcW w:w="992" w:type="dxa"/>
                  <w:vMerge/>
                  <w:vAlign w:val="center"/>
                  <w:hideMark/>
                </w:tcPr>
                <w:p w:rsidR="00917D38" w:rsidRPr="00663805" w:rsidRDefault="00917D38" w:rsidP="00917D38">
                  <w:pPr>
                    <w:spacing w:before="0"/>
                    <w:jc w:val="left"/>
                    <w:rPr>
                      <w:rFonts w:cs="Arial"/>
                      <w:color w:val="000000"/>
                      <w:sz w:val="14"/>
                      <w:szCs w:val="14"/>
                      <w:lang w:val="sr-Latn-RS" w:eastAsia="sr-Latn-RS"/>
                    </w:rPr>
                  </w:pPr>
                </w:p>
              </w:tc>
              <w:tc>
                <w:tcPr>
                  <w:tcW w:w="993" w:type="dxa"/>
                  <w:vMerge/>
                  <w:vAlign w:val="center"/>
                  <w:hideMark/>
                </w:tcPr>
                <w:p w:rsidR="00917D38" w:rsidRPr="00663805" w:rsidRDefault="00917D38" w:rsidP="00917D38">
                  <w:pPr>
                    <w:spacing w:before="0"/>
                    <w:jc w:val="left"/>
                    <w:rPr>
                      <w:rFonts w:cs="Arial"/>
                      <w:color w:val="000000"/>
                      <w:sz w:val="14"/>
                      <w:szCs w:val="14"/>
                      <w:lang w:val="sr-Latn-RS" w:eastAsia="sr-Latn-RS"/>
                    </w:rPr>
                  </w:pPr>
                </w:p>
              </w:tc>
              <w:tc>
                <w:tcPr>
                  <w:tcW w:w="1134" w:type="dxa"/>
                  <w:vMerge/>
                  <w:vAlign w:val="center"/>
                  <w:hideMark/>
                </w:tcPr>
                <w:p w:rsidR="00917D38" w:rsidRPr="00663805" w:rsidRDefault="00917D38" w:rsidP="00917D38">
                  <w:pPr>
                    <w:spacing w:before="0"/>
                    <w:jc w:val="left"/>
                    <w:rPr>
                      <w:rFonts w:cs="Arial"/>
                      <w:color w:val="000000"/>
                      <w:sz w:val="14"/>
                      <w:szCs w:val="14"/>
                      <w:lang w:val="sr-Latn-RS" w:eastAsia="sr-Latn-RS"/>
                    </w:rPr>
                  </w:pPr>
                </w:p>
              </w:tc>
              <w:tc>
                <w:tcPr>
                  <w:tcW w:w="992" w:type="dxa"/>
                  <w:vMerge/>
                  <w:vAlign w:val="center"/>
                  <w:hideMark/>
                </w:tcPr>
                <w:p w:rsidR="00917D38" w:rsidRPr="00663805" w:rsidRDefault="00917D38" w:rsidP="00917D38">
                  <w:pPr>
                    <w:spacing w:before="0"/>
                    <w:jc w:val="left"/>
                    <w:rPr>
                      <w:rFonts w:cs="Arial"/>
                      <w:color w:val="000000"/>
                      <w:sz w:val="14"/>
                      <w:szCs w:val="14"/>
                      <w:lang w:val="sr-Latn-RS" w:eastAsia="sr-Latn-RS"/>
                    </w:rPr>
                  </w:pPr>
                </w:p>
              </w:tc>
              <w:tc>
                <w:tcPr>
                  <w:tcW w:w="567" w:type="dxa"/>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917D38" w:rsidRPr="00663805" w:rsidRDefault="00917D38" w:rsidP="00917D38">
                  <w:pPr>
                    <w:spacing w:before="0"/>
                    <w:jc w:val="left"/>
                    <w:rPr>
                      <w:rFonts w:cs="Arial"/>
                      <w:color w:val="000000"/>
                      <w:sz w:val="14"/>
                      <w:szCs w:val="14"/>
                      <w:lang w:val="sr-Latn-RS" w:eastAsia="sr-Latn-RS"/>
                    </w:rPr>
                  </w:pPr>
                </w:p>
              </w:tc>
            </w:tr>
            <w:tr w:rsidR="00917D38" w:rsidRPr="00663805" w:rsidTr="00663805">
              <w:trPr>
                <w:trHeight w:val="300"/>
              </w:trPr>
              <w:tc>
                <w:tcPr>
                  <w:tcW w:w="846" w:type="dxa"/>
                  <w:vMerge w:val="restart"/>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68 </w:t>
                  </w:r>
                </w:p>
              </w:tc>
              <w:tc>
                <w:tcPr>
                  <w:tcW w:w="850" w:type="dxa"/>
                  <w:vMerge w:val="restart"/>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1728717 </w:t>
                  </w:r>
                </w:p>
              </w:tc>
              <w:tc>
                <w:tcPr>
                  <w:tcW w:w="1418" w:type="dxa"/>
                  <w:vMerge w:val="restart"/>
                  <w:shd w:val="clear" w:color="auto" w:fill="auto"/>
                  <w:noWrap/>
                  <w:vAlign w:val="bottom"/>
                  <w:hideMark/>
                </w:tcPr>
                <w:p w:rsidR="00917D38" w:rsidRDefault="009C1CBB" w:rsidP="00917D38">
                  <w:pPr>
                    <w:spacing w:before="0"/>
                    <w:jc w:val="left"/>
                    <w:rPr>
                      <w:rFonts w:cs="Arial"/>
                      <w:color w:val="000000"/>
                      <w:sz w:val="16"/>
                      <w:szCs w:val="16"/>
                      <w:lang w:val="sr-Latn-RS" w:eastAsia="sr-Latn-RS"/>
                    </w:rPr>
                  </w:pPr>
                  <w:r w:rsidRPr="0023758C">
                    <w:rPr>
                      <w:rFonts w:cs="Arial"/>
                      <w:color w:val="000000"/>
                      <w:sz w:val="16"/>
                      <w:szCs w:val="16"/>
                      <w:lang w:val="sr-Latn-RS" w:eastAsia="sr-Latn-RS"/>
                    </w:rPr>
                    <w:t>POSUDA ZA VAGANJE VEGEGLAS 50X30MM</w:t>
                  </w:r>
                  <w:r>
                    <w:rPr>
                      <w:rFonts w:cs="Arial"/>
                      <w:color w:val="000000"/>
                      <w:sz w:val="16"/>
                      <w:szCs w:val="16"/>
                      <w:lang w:val="sr-Latn-RS" w:eastAsia="sr-Latn-RS"/>
                    </w:rPr>
                    <w:t>– naručilac prihvata i posudu za vaganje vegeglas 50x35mm</w:t>
                  </w:r>
                  <w:r w:rsidRPr="0023758C">
                    <w:rPr>
                      <w:rFonts w:cs="Arial"/>
                      <w:color w:val="000000"/>
                      <w:sz w:val="16"/>
                      <w:szCs w:val="16"/>
                      <w:lang w:val="sr-Latn-RS" w:eastAsia="sr-Latn-RS"/>
                    </w:rPr>
                    <w:t xml:space="preserve"> </w:t>
                  </w:r>
                </w:p>
                <w:p w:rsidR="00917D38" w:rsidRPr="0023758C" w:rsidRDefault="00917D38" w:rsidP="00917D38">
                  <w:pPr>
                    <w:spacing w:before="0"/>
                    <w:jc w:val="left"/>
                    <w:rPr>
                      <w:rFonts w:cs="Arial"/>
                      <w:color w:val="000000"/>
                      <w:sz w:val="16"/>
                      <w:szCs w:val="16"/>
                      <w:lang w:val="sr-Latn-RS" w:eastAsia="sr-Latn-RS"/>
                    </w:rPr>
                  </w:pPr>
                </w:p>
              </w:tc>
              <w:tc>
                <w:tcPr>
                  <w:tcW w:w="567" w:type="dxa"/>
                  <w:vMerge w:val="restart"/>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70 </w:t>
                  </w:r>
                </w:p>
              </w:tc>
              <w:tc>
                <w:tcPr>
                  <w:tcW w:w="992" w:type="dxa"/>
                  <w:vMerge w:val="restart"/>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restart"/>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917D38" w:rsidRPr="00663805" w:rsidTr="00B94890">
              <w:trPr>
                <w:trHeight w:val="300"/>
              </w:trPr>
              <w:tc>
                <w:tcPr>
                  <w:tcW w:w="846" w:type="dxa"/>
                  <w:vMerge/>
                  <w:vAlign w:val="center"/>
                  <w:hideMark/>
                </w:tcPr>
                <w:p w:rsidR="00917D38" w:rsidRPr="00663805" w:rsidRDefault="00917D38" w:rsidP="00917D38">
                  <w:pPr>
                    <w:spacing w:before="0"/>
                    <w:jc w:val="left"/>
                    <w:rPr>
                      <w:rFonts w:cs="Arial"/>
                      <w:color w:val="000000"/>
                      <w:sz w:val="14"/>
                      <w:szCs w:val="14"/>
                      <w:lang w:val="sr-Latn-RS" w:eastAsia="sr-Latn-RS"/>
                    </w:rPr>
                  </w:pPr>
                </w:p>
              </w:tc>
              <w:tc>
                <w:tcPr>
                  <w:tcW w:w="850" w:type="dxa"/>
                  <w:vMerge/>
                  <w:vAlign w:val="center"/>
                  <w:hideMark/>
                </w:tcPr>
                <w:p w:rsidR="00917D38" w:rsidRPr="00663805" w:rsidRDefault="00917D38" w:rsidP="00917D38">
                  <w:pPr>
                    <w:spacing w:before="0"/>
                    <w:jc w:val="left"/>
                    <w:rPr>
                      <w:rFonts w:cs="Arial"/>
                      <w:color w:val="000000"/>
                      <w:sz w:val="14"/>
                      <w:szCs w:val="14"/>
                      <w:lang w:val="sr-Latn-RS" w:eastAsia="sr-Latn-RS"/>
                    </w:rPr>
                  </w:pPr>
                </w:p>
              </w:tc>
              <w:tc>
                <w:tcPr>
                  <w:tcW w:w="1418" w:type="dxa"/>
                  <w:vMerge/>
                  <w:vAlign w:val="bottom"/>
                  <w:hideMark/>
                </w:tcPr>
                <w:p w:rsidR="00917D38" w:rsidRPr="00663805" w:rsidRDefault="00917D38" w:rsidP="00917D38">
                  <w:pPr>
                    <w:spacing w:before="0"/>
                    <w:jc w:val="left"/>
                    <w:rPr>
                      <w:rFonts w:cs="Arial"/>
                      <w:color w:val="000000"/>
                      <w:sz w:val="14"/>
                      <w:szCs w:val="14"/>
                      <w:lang w:val="sr-Latn-RS" w:eastAsia="sr-Latn-RS"/>
                    </w:rPr>
                  </w:pPr>
                </w:p>
              </w:tc>
              <w:tc>
                <w:tcPr>
                  <w:tcW w:w="567" w:type="dxa"/>
                  <w:vMerge/>
                  <w:vAlign w:val="center"/>
                  <w:hideMark/>
                </w:tcPr>
                <w:p w:rsidR="00917D38" w:rsidRPr="00663805" w:rsidRDefault="00917D38" w:rsidP="00917D38">
                  <w:pPr>
                    <w:spacing w:before="0"/>
                    <w:jc w:val="left"/>
                    <w:rPr>
                      <w:rFonts w:cs="Arial"/>
                      <w:color w:val="000000"/>
                      <w:sz w:val="14"/>
                      <w:szCs w:val="14"/>
                      <w:lang w:val="sr-Latn-RS" w:eastAsia="sr-Latn-RS"/>
                    </w:rPr>
                  </w:pPr>
                </w:p>
              </w:tc>
              <w:tc>
                <w:tcPr>
                  <w:tcW w:w="992" w:type="dxa"/>
                  <w:vMerge/>
                  <w:vAlign w:val="center"/>
                  <w:hideMark/>
                </w:tcPr>
                <w:p w:rsidR="00917D38" w:rsidRPr="00663805" w:rsidRDefault="00917D38" w:rsidP="00917D38">
                  <w:pPr>
                    <w:spacing w:before="0"/>
                    <w:jc w:val="left"/>
                    <w:rPr>
                      <w:rFonts w:cs="Arial"/>
                      <w:color w:val="000000"/>
                      <w:sz w:val="14"/>
                      <w:szCs w:val="14"/>
                      <w:lang w:val="sr-Latn-RS" w:eastAsia="sr-Latn-RS"/>
                    </w:rPr>
                  </w:pPr>
                </w:p>
              </w:tc>
              <w:tc>
                <w:tcPr>
                  <w:tcW w:w="992" w:type="dxa"/>
                  <w:vMerge/>
                  <w:vAlign w:val="center"/>
                  <w:hideMark/>
                </w:tcPr>
                <w:p w:rsidR="00917D38" w:rsidRPr="00663805" w:rsidRDefault="00917D38" w:rsidP="00917D38">
                  <w:pPr>
                    <w:spacing w:before="0"/>
                    <w:jc w:val="left"/>
                    <w:rPr>
                      <w:rFonts w:cs="Arial"/>
                      <w:color w:val="000000"/>
                      <w:sz w:val="14"/>
                      <w:szCs w:val="14"/>
                      <w:lang w:val="sr-Latn-RS" w:eastAsia="sr-Latn-RS"/>
                    </w:rPr>
                  </w:pPr>
                </w:p>
              </w:tc>
              <w:tc>
                <w:tcPr>
                  <w:tcW w:w="993" w:type="dxa"/>
                  <w:vMerge/>
                  <w:vAlign w:val="center"/>
                  <w:hideMark/>
                </w:tcPr>
                <w:p w:rsidR="00917D38" w:rsidRPr="00663805" w:rsidRDefault="00917D38" w:rsidP="00917D38">
                  <w:pPr>
                    <w:spacing w:before="0"/>
                    <w:jc w:val="left"/>
                    <w:rPr>
                      <w:rFonts w:cs="Arial"/>
                      <w:color w:val="000000"/>
                      <w:sz w:val="14"/>
                      <w:szCs w:val="14"/>
                      <w:lang w:val="sr-Latn-RS" w:eastAsia="sr-Latn-RS"/>
                    </w:rPr>
                  </w:pPr>
                </w:p>
              </w:tc>
              <w:tc>
                <w:tcPr>
                  <w:tcW w:w="1134" w:type="dxa"/>
                  <w:vMerge/>
                  <w:vAlign w:val="center"/>
                  <w:hideMark/>
                </w:tcPr>
                <w:p w:rsidR="00917D38" w:rsidRPr="00663805" w:rsidRDefault="00917D38" w:rsidP="00917D38">
                  <w:pPr>
                    <w:spacing w:before="0"/>
                    <w:jc w:val="left"/>
                    <w:rPr>
                      <w:rFonts w:cs="Arial"/>
                      <w:color w:val="000000"/>
                      <w:sz w:val="14"/>
                      <w:szCs w:val="14"/>
                      <w:lang w:val="sr-Latn-RS" w:eastAsia="sr-Latn-RS"/>
                    </w:rPr>
                  </w:pPr>
                </w:p>
              </w:tc>
              <w:tc>
                <w:tcPr>
                  <w:tcW w:w="992" w:type="dxa"/>
                  <w:vMerge/>
                  <w:vAlign w:val="center"/>
                  <w:hideMark/>
                </w:tcPr>
                <w:p w:rsidR="00917D38" w:rsidRPr="00663805" w:rsidRDefault="00917D38" w:rsidP="00917D38">
                  <w:pPr>
                    <w:spacing w:before="0"/>
                    <w:jc w:val="left"/>
                    <w:rPr>
                      <w:rFonts w:cs="Arial"/>
                      <w:color w:val="000000"/>
                      <w:sz w:val="14"/>
                      <w:szCs w:val="14"/>
                      <w:lang w:val="sr-Latn-RS" w:eastAsia="sr-Latn-RS"/>
                    </w:rPr>
                  </w:pPr>
                </w:p>
              </w:tc>
              <w:tc>
                <w:tcPr>
                  <w:tcW w:w="567" w:type="dxa"/>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917D38" w:rsidRPr="00663805" w:rsidRDefault="00917D38" w:rsidP="00917D38">
                  <w:pPr>
                    <w:spacing w:before="0"/>
                    <w:jc w:val="left"/>
                    <w:rPr>
                      <w:rFonts w:cs="Arial"/>
                      <w:color w:val="000000"/>
                      <w:sz w:val="14"/>
                      <w:szCs w:val="14"/>
                      <w:lang w:val="sr-Latn-RS" w:eastAsia="sr-Latn-RS"/>
                    </w:rPr>
                  </w:pPr>
                </w:p>
              </w:tc>
            </w:tr>
            <w:tr w:rsidR="00917D38" w:rsidRPr="00663805" w:rsidTr="00663805">
              <w:trPr>
                <w:trHeight w:val="300"/>
              </w:trPr>
              <w:tc>
                <w:tcPr>
                  <w:tcW w:w="846" w:type="dxa"/>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69 </w:t>
                  </w:r>
                </w:p>
              </w:tc>
              <w:tc>
                <w:tcPr>
                  <w:tcW w:w="850" w:type="dxa"/>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1589296 </w:t>
                  </w:r>
                </w:p>
              </w:tc>
              <w:tc>
                <w:tcPr>
                  <w:tcW w:w="1418" w:type="dxa"/>
                  <w:shd w:val="clear" w:color="auto" w:fill="auto"/>
                  <w:noWrap/>
                  <w:vAlign w:val="bottom"/>
                  <w:hideMark/>
                </w:tcPr>
                <w:p w:rsidR="00917D38" w:rsidRPr="0023758C" w:rsidRDefault="009C1CBB" w:rsidP="00917D38">
                  <w:pPr>
                    <w:spacing w:before="0"/>
                    <w:jc w:val="left"/>
                    <w:rPr>
                      <w:rFonts w:cs="Arial"/>
                      <w:color w:val="000000"/>
                      <w:sz w:val="16"/>
                      <w:szCs w:val="16"/>
                      <w:lang w:val="sr-Latn-RS" w:eastAsia="sr-Latn-RS"/>
                    </w:rPr>
                  </w:pPr>
                  <w:r w:rsidRPr="0023758C">
                    <w:rPr>
                      <w:rFonts w:cs="Arial"/>
                      <w:color w:val="000000"/>
                      <w:sz w:val="16"/>
                      <w:szCs w:val="16"/>
                      <w:lang w:val="sr-Latn-RS" w:eastAsia="sr-Latn-RS"/>
                    </w:rPr>
                    <w:t>SLAVINA ZA EKSIKATOR LULA D=8MM L=1</w:t>
                  </w:r>
                  <w:r>
                    <w:rPr>
                      <w:rFonts w:cs="Arial"/>
                      <w:color w:val="000000"/>
                      <w:sz w:val="16"/>
                      <w:szCs w:val="16"/>
                      <w:lang w:val="sr-Latn-RS" w:eastAsia="sr-Latn-RS"/>
                    </w:rPr>
                    <w:t>4</w:t>
                  </w:r>
                  <w:r w:rsidRPr="0023758C">
                    <w:rPr>
                      <w:rFonts w:cs="Arial"/>
                      <w:color w:val="000000"/>
                      <w:sz w:val="16"/>
                      <w:szCs w:val="16"/>
                      <w:lang w:val="sr-Latn-RS" w:eastAsia="sr-Latn-RS"/>
                    </w:rPr>
                    <w:t>0MM</w:t>
                  </w:r>
                </w:p>
              </w:tc>
              <w:tc>
                <w:tcPr>
                  <w:tcW w:w="567" w:type="dxa"/>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71 </w:t>
                  </w:r>
                </w:p>
              </w:tc>
              <w:tc>
                <w:tcPr>
                  <w:tcW w:w="1134" w:type="dxa"/>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OSTALO PD</w:t>
                  </w:r>
                </w:p>
              </w:tc>
              <w:tc>
                <w:tcPr>
                  <w:tcW w:w="567" w:type="dxa"/>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6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70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1735292 </w:t>
                  </w:r>
                </w:p>
              </w:tc>
              <w:tc>
                <w:tcPr>
                  <w:tcW w:w="1418" w:type="dxa"/>
                  <w:shd w:val="clear" w:color="auto" w:fill="auto"/>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STAKLENI VAKUM NOSAČ FILTERA FI 47MM / FI 50MM  KAT.BR.SARTORINS 16307</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OSTALO PD</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71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455644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STAKLO SAHATNO 100MM</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lastRenderedPageBreak/>
                    <w:t xml:space="preserve">72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681296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STAKLO SAHATNO 200MM</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73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1133039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STAKLO SAHATNO 50MM</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74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1640305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STALAK ZA PIPETE PVC VERTIKALNI ZA MIN.10 PIPETA</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OSTALO PD</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75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670200 </w:t>
                  </w:r>
                </w:p>
              </w:tc>
              <w:tc>
                <w:tcPr>
                  <w:tcW w:w="1418" w:type="dxa"/>
                  <w:shd w:val="clear" w:color="auto" w:fill="auto"/>
                  <w:noWrap/>
                  <w:vAlign w:val="bottom"/>
                  <w:hideMark/>
                </w:tcPr>
                <w:p w:rsid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STATIV LABORATORIJSKI</w:t>
                  </w: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76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668613 </w:t>
                  </w:r>
                </w:p>
              </w:tc>
              <w:tc>
                <w:tcPr>
                  <w:tcW w:w="1418" w:type="dxa"/>
                  <w:vMerge w:val="restart"/>
                  <w:shd w:val="clear" w:color="auto" w:fill="auto"/>
                  <w:noWrap/>
                  <w:vAlign w:val="bottom"/>
                  <w:hideMark/>
                </w:tcPr>
                <w:p w:rsidR="00917D38" w:rsidRDefault="00917D38" w:rsidP="00663805">
                  <w:pPr>
                    <w:spacing w:before="0"/>
                    <w:jc w:val="left"/>
                    <w:rPr>
                      <w:rFonts w:cs="Arial"/>
                      <w:color w:val="000000"/>
                      <w:sz w:val="14"/>
                      <w:szCs w:val="14"/>
                      <w:lang w:val="sr-Latn-RS" w:eastAsia="sr-Latn-RS"/>
                    </w:rPr>
                  </w:pPr>
                </w:p>
                <w:p w:rsidR="00917D38" w:rsidRDefault="00917D38" w:rsidP="00663805">
                  <w:pPr>
                    <w:spacing w:before="0"/>
                    <w:jc w:val="left"/>
                    <w:rPr>
                      <w:rFonts w:cs="Arial"/>
                      <w:color w:val="000000"/>
                      <w:sz w:val="14"/>
                      <w:szCs w:val="14"/>
                      <w:lang w:val="sr-Latn-RS" w:eastAsia="sr-Latn-RS"/>
                    </w:rPr>
                  </w:pPr>
                </w:p>
                <w:p w:rsidR="00917D38" w:rsidRDefault="00917D38"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SUD NORMALNI 1000ML</w:t>
                  </w:r>
                </w:p>
                <w:p w:rsidR="00917D38" w:rsidRDefault="00917D38" w:rsidP="00663805">
                  <w:pPr>
                    <w:spacing w:before="0"/>
                    <w:jc w:val="left"/>
                    <w:rPr>
                      <w:rFonts w:cs="Arial"/>
                      <w:color w:val="000000"/>
                      <w:sz w:val="14"/>
                      <w:szCs w:val="14"/>
                      <w:lang w:val="sr-Latn-RS" w:eastAsia="sr-Latn-RS"/>
                    </w:rPr>
                  </w:pPr>
                </w:p>
                <w:p w:rsidR="00917D38" w:rsidRPr="00663805" w:rsidRDefault="00917D38" w:rsidP="00663805">
                  <w:pPr>
                    <w:spacing w:before="0"/>
                    <w:jc w:val="left"/>
                    <w:rPr>
                      <w:rFonts w:cs="Arial"/>
                      <w:color w:val="000000"/>
                      <w:sz w:val="14"/>
                      <w:szCs w:val="14"/>
                      <w:lang w:val="sr-Latn-RS" w:eastAsia="sr-Latn-RS"/>
                    </w:rPr>
                  </w:pP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77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1776800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SUD NORMALNI 100ML PVC</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78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490768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SUD NORMALNI 100ML-STAKLENI</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79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1615939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SUD NORMALNI 250ML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80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669245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SUD NORMALNI 50 ML-PROVIDNA PLASTIKA</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81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1728733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SUD NORMALNI 500ML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82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1103377 </w:t>
                  </w:r>
                </w:p>
              </w:tc>
              <w:tc>
                <w:tcPr>
                  <w:tcW w:w="1418" w:type="dxa"/>
                  <w:shd w:val="clear" w:color="auto" w:fill="auto"/>
                  <w:noWrap/>
                  <w:vAlign w:val="bottom"/>
                  <w:hideMark/>
                </w:tcPr>
                <w:p w:rsid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SUD NORMALNI 500ML PVC</w:t>
                  </w:r>
                </w:p>
                <w:p w:rsidR="009C1CBB" w:rsidRDefault="009C1CBB" w:rsidP="00663805">
                  <w:pPr>
                    <w:spacing w:before="0"/>
                    <w:jc w:val="left"/>
                    <w:rPr>
                      <w:rFonts w:cs="Arial"/>
                      <w:color w:val="000000"/>
                      <w:sz w:val="14"/>
                      <w:szCs w:val="14"/>
                      <w:lang w:val="sr-Latn-RS" w:eastAsia="sr-Latn-RS"/>
                    </w:rPr>
                  </w:pPr>
                </w:p>
                <w:p w:rsidR="009C1CBB" w:rsidRPr="00663805" w:rsidRDefault="009C1CBB" w:rsidP="00663805">
                  <w:pPr>
                    <w:spacing w:before="0"/>
                    <w:jc w:val="left"/>
                    <w:rPr>
                      <w:rFonts w:cs="Arial"/>
                      <w:color w:val="000000"/>
                      <w:sz w:val="14"/>
                      <w:szCs w:val="14"/>
                      <w:lang w:val="sr-Latn-RS" w:eastAsia="sr-Latn-RS"/>
                    </w:rPr>
                  </w:pPr>
                  <w:bookmarkStart w:id="259" w:name="_GoBack"/>
                  <w:bookmarkEnd w:id="259"/>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lastRenderedPageBreak/>
                    <w:t xml:space="preserve">83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668532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SUD NORMALNI 50ML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84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1728741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SUD NORMALNI TAMNO STAKLO 1000ML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85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455474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TIKVICA ERLEN MAJER 250ML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86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455504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TIKVICA ERLEN MAJER ŠIROKO GRLO 250ML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120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87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653535 </w:t>
                  </w:r>
                </w:p>
              </w:tc>
              <w:tc>
                <w:tcPr>
                  <w:tcW w:w="1418" w:type="dxa"/>
                  <w:vMerge w:val="restart"/>
                  <w:shd w:val="clear" w:color="auto" w:fill="auto"/>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ZDELA ZA UPARAVANJE 115X65 320ML STAKLENA SA RAVNIM DNOM</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88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1590367 </w:t>
                  </w:r>
                </w:p>
              </w:tc>
              <w:tc>
                <w:tcPr>
                  <w:tcW w:w="1418" w:type="dxa"/>
                  <w:shd w:val="clear" w:color="auto" w:fill="auto"/>
                  <w:noWrap/>
                  <w:vAlign w:val="bottom"/>
                  <w:hideMark/>
                </w:tcPr>
                <w:p w:rsidR="00663805" w:rsidRPr="00917D38" w:rsidRDefault="00917D38" w:rsidP="00663805">
                  <w:pPr>
                    <w:spacing w:before="0"/>
                    <w:jc w:val="left"/>
                    <w:rPr>
                      <w:rFonts w:cs="Arial"/>
                      <w:color w:val="000000"/>
                      <w:sz w:val="14"/>
                      <w:szCs w:val="14"/>
                      <w:lang w:val="sr-Latn-RS" w:eastAsia="sr-Latn-RS"/>
                    </w:rPr>
                  </w:pPr>
                  <w:r w:rsidRPr="00917D38">
                    <w:rPr>
                      <w:rFonts w:cs="Arial"/>
                      <w:color w:val="000000"/>
                      <w:sz w:val="14"/>
                      <w:szCs w:val="14"/>
                      <w:lang w:val="sr-Latn-RS" w:eastAsia="sr-Latn-RS"/>
                    </w:rPr>
                    <w:t>ŠOLJA PERTIJEVA FI 60MM H-12MM – naručilac prihvata i šolju petijevu Ø60mm H-15mm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OSTALO PD</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89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454869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ŠTAPIĆI STAKLENI 5MMX300MM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90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669326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ŠTIPALJKE ZA GUMENA CREVA</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91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690848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ČAŠA LAB.PP SA RUČKOM 1000ML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92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690813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ČAŠA LAB.PP SA RUČKOM 500ML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90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lastRenderedPageBreak/>
                    <w:t xml:space="preserve">93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454737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ČAŠA LABORATORIJSKA 1000ML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94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454753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ČAŠA LABORATORIJSKA 100ML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95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699519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ČAŠA LABORATORIJSKA 100ML PVC;PROVIDNA GRADUISANA</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96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454745 </w:t>
                  </w:r>
                </w:p>
              </w:tc>
              <w:tc>
                <w:tcPr>
                  <w:tcW w:w="1418" w:type="dxa"/>
                  <w:vMerge w:val="restart"/>
                  <w:shd w:val="clear" w:color="auto" w:fill="auto"/>
                  <w:noWrap/>
                  <w:vAlign w:val="bottom"/>
                  <w:hideMark/>
                </w:tcPr>
                <w:p w:rsid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ČAŠA LABORATORIJSKA 2000ML</w:t>
                  </w: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917D38" w:rsidRPr="00663805" w:rsidRDefault="00917D38" w:rsidP="00663805">
                  <w:pPr>
                    <w:spacing w:before="0"/>
                    <w:jc w:val="left"/>
                    <w:rPr>
                      <w:rFonts w:cs="Arial"/>
                      <w:color w:val="000000"/>
                      <w:sz w:val="14"/>
                      <w:szCs w:val="14"/>
                      <w:lang w:val="sr-Latn-RS" w:eastAsia="sr-Latn-RS"/>
                    </w:rPr>
                  </w:pP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97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454788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ČAŠA LABORATORIJSKA 250ML.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98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668443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ČAŠA LABORATORIJSKA 600ML.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15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99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1700162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ČAŠA LABORATORIJSKA STAKLENA 400ML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15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100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454842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ČAŠA SA RUČKOM NF 1000ML</w:t>
                  </w:r>
                  <w:r w:rsidR="00917D38">
                    <w:rPr>
                      <w:rFonts w:cs="Arial"/>
                      <w:color w:val="000000"/>
                      <w:sz w:val="14"/>
                      <w:szCs w:val="14"/>
                      <w:lang w:val="sr-Latn-RS" w:eastAsia="sr-Latn-RS"/>
                    </w:rPr>
                    <w:t xml:space="preserve"> plastična</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bl>
          <w:p w:rsidR="00FB26F9" w:rsidRDefault="00FB26F9" w:rsidP="005C2FEA">
            <w:pPr>
              <w:spacing w:before="0"/>
              <w:jc w:val="left"/>
              <w:rPr>
                <w:rFonts w:cs="Arial"/>
                <w:lang w:val="sr-Latn-RS" w:eastAsia="sr-Latn-RS"/>
              </w:rPr>
            </w:pPr>
          </w:p>
          <w:p w:rsidR="004D0165" w:rsidRDefault="004D0165" w:rsidP="005C2FEA">
            <w:pPr>
              <w:spacing w:before="0"/>
              <w:jc w:val="left"/>
              <w:rPr>
                <w:rFonts w:cs="Arial"/>
                <w:lang w:val="sr-Latn-RS" w:eastAsia="sr-Latn-RS"/>
              </w:rPr>
            </w:pPr>
          </w:p>
          <w:p w:rsidR="004D0165" w:rsidRDefault="004D0165" w:rsidP="005C2FEA">
            <w:pPr>
              <w:spacing w:before="0"/>
              <w:jc w:val="left"/>
              <w:rPr>
                <w:rFonts w:cs="Arial"/>
                <w:lang w:val="sr-Latn-RS" w:eastAsia="sr-Latn-RS"/>
              </w:rPr>
            </w:pPr>
          </w:p>
          <w:p w:rsidR="00966469" w:rsidRDefault="00966469" w:rsidP="005C2FEA">
            <w:pPr>
              <w:spacing w:before="0"/>
              <w:jc w:val="left"/>
              <w:rPr>
                <w:rFonts w:cs="Arial"/>
                <w:lang w:val="sr-Latn-RS" w:eastAsia="sr-Latn-RS"/>
              </w:rPr>
            </w:pPr>
          </w:p>
          <w:tbl>
            <w:tblPr>
              <w:tblpPr w:leftFromText="141" w:rightFromText="141" w:vertAnchor="text" w:horzAnchor="margin" w:tblpY="-158"/>
              <w:tblOverlap w:val="neve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806"/>
              <w:gridCol w:w="4536"/>
            </w:tblGrid>
            <w:tr w:rsidR="00616711" w:rsidRPr="00CD0CAD" w:rsidTr="00D75B57">
              <w:trPr>
                <w:trHeight w:val="418"/>
              </w:trPr>
              <w:tc>
                <w:tcPr>
                  <w:tcW w:w="568" w:type="dxa"/>
                  <w:vAlign w:val="center"/>
                </w:tcPr>
                <w:p w:rsidR="00616711" w:rsidRPr="000E455D" w:rsidRDefault="00616711" w:rsidP="00616711">
                  <w:pPr>
                    <w:spacing w:before="0"/>
                    <w:jc w:val="center"/>
                    <w:rPr>
                      <w:rFonts w:cs="Arial"/>
                      <w:b/>
                      <w:lang w:val="sr-Latn-CS"/>
                    </w:rPr>
                  </w:pPr>
                  <w:r w:rsidRPr="000E455D">
                    <w:rPr>
                      <w:rFonts w:cs="Arial"/>
                      <w:b/>
                    </w:rPr>
                    <w:lastRenderedPageBreak/>
                    <w:t>I</w:t>
                  </w:r>
                </w:p>
              </w:tc>
              <w:tc>
                <w:tcPr>
                  <w:tcW w:w="5806" w:type="dxa"/>
                </w:tcPr>
                <w:p w:rsidR="00616711" w:rsidRPr="000E455D" w:rsidRDefault="00616711" w:rsidP="00616711">
                  <w:pPr>
                    <w:spacing w:before="0"/>
                    <w:jc w:val="center"/>
                    <w:rPr>
                      <w:rFonts w:cs="Arial"/>
                      <w:b/>
                      <w:lang w:val="sr-Cyrl-RS"/>
                    </w:rPr>
                  </w:pPr>
                  <w:r w:rsidRPr="00611597">
                    <w:rPr>
                      <w:rFonts w:cs="Arial"/>
                      <w:b/>
                      <w:lang w:val="ru-RU"/>
                    </w:rPr>
                    <w:t>УКУПН</w:t>
                  </w:r>
                  <w:r w:rsidRPr="000E455D">
                    <w:rPr>
                      <w:rFonts w:cs="Arial"/>
                      <w:b/>
                    </w:rPr>
                    <w:t>A</w:t>
                  </w:r>
                  <w:r w:rsidRPr="00611597">
                    <w:rPr>
                      <w:rFonts w:cs="Arial"/>
                      <w:b/>
                      <w:lang w:val="ru-RU"/>
                    </w:rPr>
                    <w:t xml:space="preserve"> ЦЕНА  динара без ПДВ</w:t>
                  </w:r>
                </w:p>
                <w:p w:rsidR="00616711" w:rsidRPr="00611597" w:rsidRDefault="00616711" w:rsidP="00616711">
                  <w:pPr>
                    <w:spacing w:before="0"/>
                    <w:jc w:val="center"/>
                    <w:rPr>
                      <w:rFonts w:cs="Arial"/>
                      <w:b/>
                      <w:lang w:val="ru-RU"/>
                    </w:rPr>
                  </w:pPr>
                  <w:r w:rsidRPr="00611597">
                    <w:rPr>
                      <w:rFonts w:cs="Arial"/>
                      <w:b/>
                      <w:lang w:val="ru-RU"/>
                    </w:rPr>
                    <w:t xml:space="preserve">(збир колоне бр. </w:t>
                  </w:r>
                  <w:r w:rsidRPr="000E455D">
                    <w:rPr>
                      <w:rFonts w:cs="Arial"/>
                      <w:b/>
                      <w:lang w:val="sr-Cyrl-CS"/>
                    </w:rPr>
                    <w:t>8</w:t>
                  </w:r>
                  <w:r w:rsidRPr="00611597">
                    <w:rPr>
                      <w:rFonts w:cs="Arial"/>
                      <w:b/>
                      <w:lang w:val="ru-RU"/>
                    </w:rPr>
                    <w:t>)</w:t>
                  </w:r>
                </w:p>
              </w:tc>
              <w:tc>
                <w:tcPr>
                  <w:tcW w:w="4536" w:type="dxa"/>
                </w:tcPr>
                <w:p w:rsidR="00616711" w:rsidRPr="00611597" w:rsidRDefault="00616711" w:rsidP="00616711">
                  <w:pPr>
                    <w:spacing w:before="0"/>
                    <w:rPr>
                      <w:rFonts w:cs="Arial"/>
                      <w:lang w:val="ru-RU"/>
                    </w:rPr>
                  </w:pPr>
                </w:p>
              </w:tc>
            </w:tr>
            <w:tr w:rsidR="00616711" w:rsidRPr="000E455D" w:rsidTr="00D75B57">
              <w:trPr>
                <w:trHeight w:val="332"/>
              </w:trPr>
              <w:tc>
                <w:tcPr>
                  <w:tcW w:w="568" w:type="dxa"/>
                  <w:tcBorders>
                    <w:bottom w:val="single" w:sz="4" w:space="0" w:color="auto"/>
                  </w:tcBorders>
                  <w:vAlign w:val="center"/>
                </w:tcPr>
                <w:p w:rsidR="00616711" w:rsidRPr="000E455D" w:rsidRDefault="00616711" w:rsidP="00616711">
                  <w:pPr>
                    <w:spacing w:before="0"/>
                    <w:jc w:val="center"/>
                    <w:rPr>
                      <w:rFonts w:cs="Arial"/>
                      <w:b/>
                      <w:lang w:val="sr-Latn-CS"/>
                    </w:rPr>
                  </w:pPr>
                  <w:r w:rsidRPr="000E455D">
                    <w:rPr>
                      <w:rFonts w:cs="Arial"/>
                      <w:b/>
                      <w:lang w:val="sr-Latn-CS"/>
                    </w:rPr>
                    <w:t>II</w:t>
                  </w:r>
                </w:p>
              </w:tc>
              <w:tc>
                <w:tcPr>
                  <w:tcW w:w="5806" w:type="dxa"/>
                  <w:tcBorders>
                    <w:bottom w:val="single" w:sz="4" w:space="0" w:color="auto"/>
                    <w:right w:val="single" w:sz="4" w:space="0" w:color="auto"/>
                  </w:tcBorders>
                </w:tcPr>
                <w:p w:rsidR="00616711" w:rsidRPr="000E455D" w:rsidRDefault="00616711" w:rsidP="00616711">
                  <w:pPr>
                    <w:spacing w:before="0"/>
                    <w:jc w:val="center"/>
                    <w:rPr>
                      <w:rFonts w:cs="Arial"/>
                      <w:b/>
                      <w:lang w:val="sr-Cyrl-RS"/>
                    </w:rPr>
                  </w:pPr>
                  <w:r w:rsidRPr="000E455D">
                    <w:rPr>
                      <w:rFonts w:cs="Arial"/>
                      <w:b/>
                    </w:rPr>
                    <w:t>УКУПАН ИЗНОС  ПДВ динара</w:t>
                  </w:r>
                </w:p>
              </w:tc>
              <w:tc>
                <w:tcPr>
                  <w:tcW w:w="4536" w:type="dxa"/>
                  <w:tcBorders>
                    <w:bottom w:val="single" w:sz="4" w:space="0" w:color="auto"/>
                    <w:right w:val="single" w:sz="4" w:space="0" w:color="auto"/>
                  </w:tcBorders>
                </w:tcPr>
                <w:p w:rsidR="00616711" w:rsidRPr="000E455D" w:rsidRDefault="00616711" w:rsidP="00616711">
                  <w:pPr>
                    <w:spacing w:before="0"/>
                    <w:rPr>
                      <w:rFonts w:cs="Arial"/>
                    </w:rPr>
                  </w:pPr>
                </w:p>
              </w:tc>
            </w:tr>
            <w:tr w:rsidR="00616711" w:rsidRPr="00CD0CAD" w:rsidTr="00D75B57">
              <w:trPr>
                <w:trHeight w:val="562"/>
              </w:trPr>
              <w:tc>
                <w:tcPr>
                  <w:tcW w:w="568" w:type="dxa"/>
                  <w:tcBorders>
                    <w:bottom w:val="single" w:sz="4" w:space="0" w:color="auto"/>
                  </w:tcBorders>
                  <w:vAlign w:val="center"/>
                </w:tcPr>
                <w:p w:rsidR="00616711" w:rsidRPr="000E455D" w:rsidRDefault="00616711" w:rsidP="00616711">
                  <w:pPr>
                    <w:spacing w:before="0"/>
                    <w:jc w:val="center"/>
                    <w:rPr>
                      <w:rFonts w:cs="Arial"/>
                      <w:b/>
                      <w:lang w:val="sr-Latn-CS"/>
                    </w:rPr>
                  </w:pPr>
                  <w:r w:rsidRPr="000E455D">
                    <w:rPr>
                      <w:rFonts w:cs="Arial"/>
                      <w:b/>
                      <w:lang w:val="sr-Latn-CS"/>
                    </w:rPr>
                    <w:t>III</w:t>
                  </w:r>
                </w:p>
              </w:tc>
              <w:tc>
                <w:tcPr>
                  <w:tcW w:w="5806" w:type="dxa"/>
                  <w:tcBorders>
                    <w:bottom w:val="single" w:sz="4" w:space="0" w:color="auto"/>
                    <w:right w:val="single" w:sz="4" w:space="0" w:color="auto"/>
                  </w:tcBorders>
                </w:tcPr>
                <w:p w:rsidR="00616711" w:rsidRPr="00611597" w:rsidRDefault="00616711" w:rsidP="00616711">
                  <w:pPr>
                    <w:spacing w:before="0"/>
                    <w:jc w:val="center"/>
                    <w:rPr>
                      <w:rFonts w:cs="Arial"/>
                      <w:b/>
                      <w:lang w:val="ru-RU"/>
                    </w:rPr>
                  </w:pPr>
                  <w:r w:rsidRPr="00611597">
                    <w:rPr>
                      <w:rFonts w:cs="Arial"/>
                      <w:b/>
                      <w:lang w:val="ru-RU"/>
                    </w:rPr>
                    <w:t>УКУПН</w:t>
                  </w:r>
                  <w:r w:rsidRPr="000E455D">
                    <w:rPr>
                      <w:rFonts w:cs="Arial"/>
                      <w:b/>
                    </w:rPr>
                    <w:t>A</w:t>
                  </w:r>
                  <w:r w:rsidRPr="00611597">
                    <w:rPr>
                      <w:rFonts w:cs="Arial"/>
                      <w:b/>
                      <w:lang w:val="ru-RU"/>
                    </w:rPr>
                    <w:t xml:space="preserve"> ЦЕНА   динара са ПДВ</w:t>
                  </w:r>
                </w:p>
                <w:p w:rsidR="00616711" w:rsidRPr="000E455D" w:rsidRDefault="00616711" w:rsidP="00616711">
                  <w:pPr>
                    <w:spacing w:before="0"/>
                    <w:jc w:val="center"/>
                    <w:rPr>
                      <w:rFonts w:cs="Arial"/>
                      <w:b/>
                      <w:lang w:val="sr-Cyrl-RS"/>
                    </w:rPr>
                  </w:pPr>
                  <w:r w:rsidRPr="00611597">
                    <w:rPr>
                      <w:rFonts w:cs="Arial"/>
                      <w:b/>
                      <w:lang w:val="ru-RU"/>
                    </w:rPr>
                    <w:t>(ред. бр.</w:t>
                  </w:r>
                  <w:r w:rsidRPr="000E455D">
                    <w:rPr>
                      <w:rFonts w:cs="Arial"/>
                      <w:b/>
                      <w:lang w:val="sr-Latn-CS"/>
                    </w:rPr>
                    <w:t>I</w:t>
                  </w:r>
                  <w:r w:rsidRPr="00611597">
                    <w:rPr>
                      <w:rFonts w:cs="Arial"/>
                      <w:b/>
                      <w:lang w:val="ru-RU"/>
                    </w:rPr>
                    <w:t>+ред.бр.</w:t>
                  </w:r>
                  <w:r w:rsidRPr="000E455D">
                    <w:rPr>
                      <w:rFonts w:cs="Arial"/>
                      <w:b/>
                      <w:lang w:val="sr-Latn-CS"/>
                    </w:rPr>
                    <w:t>II</w:t>
                  </w:r>
                  <w:r w:rsidRPr="00611597">
                    <w:rPr>
                      <w:rFonts w:cs="Arial"/>
                      <w:b/>
                      <w:lang w:val="ru-RU"/>
                    </w:rPr>
                    <w:t>)</w:t>
                  </w:r>
                </w:p>
              </w:tc>
              <w:tc>
                <w:tcPr>
                  <w:tcW w:w="4536" w:type="dxa"/>
                  <w:tcBorders>
                    <w:bottom w:val="single" w:sz="4" w:space="0" w:color="auto"/>
                    <w:right w:val="single" w:sz="4" w:space="0" w:color="auto"/>
                  </w:tcBorders>
                </w:tcPr>
                <w:p w:rsidR="00616711" w:rsidRPr="00611597" w:rsidRDefault="00616711" w:rsidP="00616711">
                  <w:pPr>
                    <w:spacing w:before="0"/>
                    <w:rPr>
                      <w:rFonts w:cs="Arial"/>
                      <w:lang w:val="ru-RU"/>
                    </w:rPr>
                  </w:pPr>
                </w:p>
              </w:tc>
            </w:tr>
          </w:tbl>
          <w:p w:rsidR="009C12D1" w:rsidRPr="0021353F" w:rsidRDefault="009C12D1" w:rsidP="005C2FEA">
            <w:pPr>
              <w:spacing w:before="0"/>
              <w:jc w:val="left"/>
              <w:rPr>
                <w:rFonts w:cs="Arial"/>
                <w:lang w:val="sr-Latn-RS" w:eastAsia="sr-Latn-RS"/>
              </w:rPr>
            </w:pPr>
          </w:p>
          <w:p w:rsidR="009C12D1" w:rsidRDefault="009C12D1" w:rsidP="005C2FEA">
            <w:pPr>
              <w:spacing w:before="0"/>
              <w:jc w:val="left"/>
              <w:rPr>
                <w:rFonts w:cs="Arial"/>
                <w:lang w:val="sr-Cyrl-CS" w:eastAsia="sr-Latn-RS"/>
              </w:rPr>
            </w:pPr>
          </w:p>
          <w:p w:rsidR="009C12D1" w:rsidRDefault="009C12D1" w:rsidP="005C2FEA">
            <w:pPr>
              <w:spacing w:before="0"/>
              <w:jc w:val="left"/>
              <w:rPr>
                <w:rFonts w:cs="Arial"/>
                <w:lang w:val="sr-Cyrl-CS" w:eastAsia="sr-Latn-RS"/>
              </w:rPr>
            </w:pPr>
          </w:p>
          <w:p w:rsidR="009C12D1" w:rsidRDefault="009C12D1" w:rsidP="005C2FEA">
            <w:pPr>
              <w:spacing w:before="0"/>
              <w:jc w:val="left"/>
              <w:rPr>
                <w:rFonts w:cs="Arial"/>
                <w:lang w:val="sr-Cyrl-CS" w:eastAsia="sr-Latn-RS"/>
              </w:rPr>
            </w:pPr>
          </w:p>
          <w:p w:rsidR="00616711" w:rsidRDefault="00616711" w:rsidP="005C2FEA">
            <w:pPr>
              <w:spacing w:before="0"/>
              <w:jc w:val="left"/>
              <w:rPr>
                <w:rFonts w:cs="Arial"/>
                <w:lang w:val="sr-Latn-RS" w:eastAsia="sr-Latn-RS"/>
              </w:rPr>
            </w:pPr>
          </w:p>
          <w:p w:rsidR="00616711" w:rsidRPr="00616711" w:rsidRDefault="00616711" w:rsidP="005C2FEA">
            <w:pPr>
              <w:spacing w:before="0"/>
              <w:jc w:val="left"/>
              <w:rPr>
                <w:rFonts w:eastAsia="Arial Unicode MS" w:cs="Arial"/>
                <w:b/>
                <w:lang w:val="sr-Latn-RS"/>
              </w:rPr>
            </w:pPr>
          </w:p>
          <w:p w:rsidR="00966469" w:rsidRDefault="00966469" w:rsidP="005C2FEA">
            <w:pPr>
              <w:spacing w:before="0"/>
              <w:jc w:val="left"/>
              <w:rPr>
                <w:rFonts w:eastAsia="Arial Unicode MS" w:cs="Arial"/>
                <w:b/>
                <w:lang w:val="ru-RU"/>
              </w:rPr>
            </w:pPr>
          </w:p>
          <w:p w:rsidR="00966469" w:rsidRPr="000E455D" w:rsidRDefault="00966469" w:rsidP="00966469">
            <w:pPr>
              <w:spacing w:before="0"/>
              <w:rPr>
                <w:rFonts w:eastAsia="TimesNewRomanPSMT" w:cs="Arial"/>
                <w:bCs/>
                <w:lang w:val="sr-Cyrl-CS"/>
              </w:rPr>
            </w:pPr>
            <w:r w:rsidRPr="000E455D">
              <w:rPr>
                <w:rFonts w:cs="Arial"/>
                <w:b/>
                <w:bCs/>
                <w:i/>
                <w:iCs/>
                <w:lang w:val="sr-Cyrl-CS"/>
              </w:rPr>
              <w:t xml:space="preserve">               </w:t>
            </w:r>
            <w:r w:rsidRPr="00611597">
              <w:rPr>
                <w:rFonts w:eastAsia="TimesNewRomanPSMT" w:cs="Arial"/>
                <w:bCs/>
                <w:lang w:val="ru-RU"/>
              </w:rPr>
              <w:t xml:space="preserve">Датум </w:t>
            </w:r>
            <w:r w:rsidRPr="00611597">
              <w:rPr>
                <w:rFonts w:eastAsia="TimesNewRomanPSMT" w:cs="Arial"/>
                <w:bCs/>
                <w:lang w:val="ru-RU"/>
              </w:rPr>
              <w:tab/>
            </w:r>
            <w:r w:rsidRPr="00611597">
              <w:rPr>
                <w:rFonts w:eastAsia="TimesNewRomanPSMT" w:cs="Arial"/>
                <w:bCs/>
                <w:lang w:val="ru-RU"/>
              </w:rPr>
              <w:tab/>
            </w:r>
            <w:r w:rsidRPr="00611597">
              <w:rPr>
                <w:rFonts w:eastAsia="TimesNewRomanPSMT" w:cs="Arial"/>
                <w:bCs/>
                <w:lang w:val="ru-RU"/>
              </w:rPr>
              <w:tab/>
            </w:r>
            <w:r w:rsidRPr="00611597">
              <w:rPr>
                <w:rFonts w:eastAsia="TimesNewRomanPSMT" w:cs="Arial"/>
                <w:bCs/>
                <w:lang w:val="ru-RU"/>
              </w:rPr>
              <w:tab/>
              <w:t xml:space="preserve">             </w:t>
            </w:r>
            <w:r w:rsidRPr="000E455D">
              <w:rPr>
                <w:rFonts w:eastAsia="TimesNewRomanPSMT" w:cs="Arial"/>
                <w:bCs/>
                <w:lang w:val="sr-Cyrl-CS"/>
              </w:rPr>
              <w:t xml:space="preserve">                         </w:t>
            </w:r>
            <w:r w:rsidRPr="00611597">
              <w:rPr>
                <w:rFonts w:eastAsia="TimesNewRomanPSMT" w:cs="Arial"/>
                <w:bCs/>
                <w:lang w:val="ru-RU"/>
              </w:rPr>
              <w:t>Понуђач</w:t>
            </w:r>
          </w:p>
          <w:p w:rsidR="00966469" w:rsidRPr="000E455D" w:rsidRDefault="00966469" w:rsidP="00966469">
            <w:pPr>
              <w:spacing w:before="0"/>
              <w:ind w:left="720" w:firstLine="720"/>
              <w:rPr>
                <w:rFonts w:eastAsia="TimesNewRomanPSMT" w:cs="Arial"/>
                <w:bCs/>
                <w:lang w:val="sr-Cyrl-CS"/>
              </w:rPr>
            </w:pPr>
          </w:p>
          <w:p w:rsidR="00966469" w:rsidRPr="000E455D" w:rsidRDefault="00966469" w:rsidP="00966469">
            <w:pPr>
              <w:spacing w:before="0"/>
              <w:rPr>
                <w:rFonts w:eastAsia="TimesNewRomanPS-BoldMT" w:cs="Arial"/>
                <w:b/>
                <w:bCs/>
                <w:i/>
                <w:iCs/>
                <w:lang w:val="sr-Cyrl-CS"/>
              </w:rPr>
            </w:pPr>
            <w:r w:rsidRPr="00611597">
              <w:rPr>
                <w:rFonts w:eastAsia="TimesNewRomanPS-BoldMT" w:cs="Arial"/>
                <w:b/>
                <w:bCs/>
                <w:i/>
                <w:iCs/>
                <w:lang w:val="ru-RU"/>
              </w:rPr>
              <w:t>________________________</w:t>
            </w:r>
            <w:r w:rsidRPr="000E455D">
              <w:rPr>
                <w:rFonts w:eastAsia="TimesNewRomanPS-BoldMT" w:cs="Arial"/>
                <w:b/>
                <w:bCs/>
                <w:i/>
                <w:iCs/>
                <w:lang w:val="sr-Cyrl-CS"/>
              </w:rPr>
              <w:t xml:space="preserve">                  М.П.</w:t>
            </w:r>
            <w:r w:rsidRPr="00611597">
              <w:rPr>
                <w:rFonts w:eastAsia="TimesNewRomanPS-BoldMT" w:cs="Arial"/>
                <w:b/>
                <w:bCs/>
                <w:i/>
                <w:iCs/>
                <w:lang w:val="ru-RU"/>
              </w:rPr>
              <w:tab/>
            </w:r>
            <w:r w:rsidRPr="000E455D">
              <w:rPr>
                <w:rFonts w:eastAsia="TimesNewRomanPS-BoldMT" w:cs="Arial"/>
                <w:b/>
                <w:bCs/>
                <w:i/>
                <w:iCs/>
                <w:lang w:val="sr-Cyrl-CS"/>
              </w:rPr>
              <w:t xml:space="preserve">              _____________________                                      </w:t>
            </w:r>
          </w:p>
          <w:p w:rsidR="00966469" w:rsidRDefault="00966469" w:rsidP="005C2FEA">
            <w:pPr>
              <w:spacing w:before="0"/>
              <w:jc w:val="left"/>
              <w:rPr>
                <w:rFonts w:eastAsia="Arial Unicode MS" w:cs="Arial"/>
                <w:b/>
                <w:lang w:val="ru-RU"/>
              </w:rPr>
            </w:pPr>
          </w:p>
          <w:p w:rsidR="001D1311" w:rsidRDefault="001D1311" w:rsidP="005C2FEA">
            <w:pPr>
              <w:spacing w:before="0"/>
              <w:jc w:val="left"/>
              <w:rPr>
                <w:rFonts w:eastAsia="Arial Unicode MS" w:cs="Arial"/>
                <w:b/>
                <w:lang w:val="ru-RU"/>
              </w:rPr>
            </w:pPr>
          </w:p>
          <w:p w:rsidR="001D1311" w:rsidRDefault="001D1311" w:rsidP="005C2FEA">
            <w:pPr>
              <w:spacing w:before="0"/>
              <w:jc w:val="left"/>
              <w:rPr>
                <w:rFonts w:eastAsia="Arial Unicode MS" w:cs="Arial"/>
                <w:b/>
                <w:lang w:val="ru-RU"/>
              </w:rPr>
            </w:pPr>
          </w:p>
          <w:p w:rsidR="003D0353" w:rsidRDefault="003D0353" w:rsidP="005C2FEA">
            <w:pPr>
              <w:spacing w:before="0"/>
              <w:jc w:val="left"/>
              <w:rPr>
                <w:rFonts w:eastAsia="Arial Unicode MS" w:cs="Arial"/>
                <w:b/>
                <w:lang w:val="ru-RU"/>
              </w:rPr>
            </w:pPr>
          </w:p>
          <w:p w:rsidR="003D0353" w:rsidRDefault="003D0353" w:rsidP="005C2FEA">
            <w:pPr>
              <w:spacing w:before="0"/>
              <w:jc w:val="left"/>
              <w:rPr>
                <w:rFonts w:eastAsia="Arial Unicode MS" w:cs="Arial"/>
                <w:b/>
                <w:lang w:val="ru-RU"/>
              </w:rPr>
            </w:pPr>
          </w:p>
          <w:p w:rsidR="00663805" w:rsidRDefault="00663805" w:rsidP="005C2FEA">
            <w:pPr>
              <w:spacing w:before="0"/>
              <w:jc w:val="left"/>
              <w:rPr>
                <w:rFonts w:eastAsia="Arial Unicode MS" w:cs="Arial"/>
                <w:b/>
                <w:lang w:val="ru-RU"/>
              </w:rPr>
            </w:pPr>
          </w:p>
          <w:p w:rsidR="00663805" w:rsidRDefault="00663805" w:rsidP="005C2FEA">
            <w:pPr>
              <w:spacing w:before="0"/>
              <w:jc w:val="left"/>
              <w:rPr>
                <w:rFonts w:eastAsia="Arial Unicode MS" w:cs="Arial"/>
                <w:b/>
                <w:lang w:val="ru-RU"/>
              </w:rPr>
            </w:pPr>
          </w:p>
          <w:p w:rsidR="00663805" w:rsidRDefault="00663805" w:rsidP="005C2FEA">
            <w:pPr>
              <w:spacing w:before="0"/>
              <w:jc w:val="left"/>
              <w:rPr>
                <w:rFonts w:eastAsia="Arial Unicode MS" w:cs="Arial"/>
                <w:b/>
                <w:lang w:val="ru-RU"/>
              </w:rPr>
            </w:pPr>
          </w:p>
          <w:p w:rsidR="003D0353" w:rsidRDefault="003D0353" w:rsidP="005C2FEA">
            <w:pPr>
              <w:spacing w:before="0"/>
              <w:jc w:val="left"/>
              <w:rPr>
                <w:rFonts w:eastAsia="Arial Unicode MS" w:cs="Arial"/>
                <w:b/>
                <w:lang w:val="ru-RU"/>
              </w:rPr>
            </w:pPr>
          </w:p>
          <w:p w:rsidR="003D0353" w:rsidRDefault="003D0353" w:rsidP="005C2FEA">
            <w:pPr>
              <w:spacing w:before="0"/>
              <w:jc w:val="left"/>
              <w:rPr>
                <w:rFonts w:eastAsia="Arial Unicode MS" w:cs="Arial"/>
                <w:b/>
                <w:lang w:val="ru-RU"/>
              </w:rPr>
            </w:pPr>
          </w:p>
          <w:p w:rsidR="001D1311" w:rsidRDefault="001D1311" w:rsidP="005C2FEA">
            <w:pPr>
              <w:spacing w:before="0"/>
              <w:jc w:val="left"/>
              <w:rPr>
                <w:rFonts w:eastAsia="Arial Unicode MS" w:cs="Arial"/>
                <w:b/>
                <w:lang w:val="ru-RU"/>
              </w:rPr>
            </w:pPr>
          </w:p>
          <w:p w:rsidR="009C12D1" w:rsidRPr="0021353F" w:rsidRDefault="00616711" w:rsidP="005C2FEA">
            <w:pPr>
              <w:spacing w:before="0"/>
              <w:jc w:val="left"/>
              <w:rPr>
                <w:rFonts w:cs="Arial"/>
                <w:lang w:val="sr-Latn-RS" w:eastAsia="sr-Latn-RS"/>
              </w:rPr>
            </w:pPr>
            <w:r w:rsidRPr="0092057D">
              <w:rPr>
                <w:rFonts w:eastAsia="Arial Unicode MS" w:cs="Arial"/>
                <w:b/>
                <w:lang w:val="ru-RU"/>
              </w:rPr>
              <w:t>Табела 2</w:t>
            </w:r>
          </w:p>
        </w:tc>
        <w:tc>
          <w:tcPr>
            <w:tcW w:w="43" w:type="pct"/>
            <w:tcBorders>
              <w:top w:val="nil"/>
              <w:left w:val="nil"/>
              <w:bottom w:val="nil"/>
              <w:right w:val="nil"/>
            </w:tcBorders>
          </w:tcPr>
          <w:p w:rsidR="00FF22F9" w:rsidRPr="000E455D" w:rsidRDefault="00FF22F9" w:rsidP="00FF22F9">
            <w:pPr>
              <w:spacing w:before="0"/>
              <w:ind w:hanging="137"/>
              <w:jc w:val="left"/>
              <w:rPr>
                <w:rFonts w:cs="Arial"/>
                <w:b/>
                <w:bCs/>
                <w:lang w:val="sr-Latn-RS" w:eastAsia="sr-Latn-RS"/>
              </w:rPr>
            </w:pPr>
          </w:p>
        </w:tc>
        <w:tc>
          <w:tcPr>
            <w:tcW w:w="43" w:type="pct"/>
            <w:tcBorders>
              <w:top w:val="nil"/>
              <w:left w:val="nil"/>
              <w:bottom w:val="nil"/>
              <w:right w:val="nil"/>
            </w:tcBorders>
            <w:shd w:val="clear" w:color="auto" w:fill="auto"/>
            <w:noWrap/>
            <w:vAlign w:val="bottom"/>
          </w:tcPr>
          <w:p w:rsidR="00FF22F9" w:rsidRPr="000E455D" w:rsidRDefault="00FF22F9" w:rsidP="005C2FEA">
            <w:pPr>
              <w:spacing w:before="0"/>
              <w:jc w:val="left"/>
              <w:rPr>
                <w:rFonts w:cs="Arial"/>
                <w:b/>
                <w:bCs/>
                <w:lang w:val="sr-Latn-RS" w:eastAsia="sr-Latn-RS"/>
              </w:rPr>
            </w:pPr>
          </w:p>
        </w:tc>
        <w:tc>
          <w:tcPr>
            <w:tcW w:w="43" w:type="pct"/>
            <w:tcBorders>
              <w:top w:val="nil"/>
              <w:left w:val="nil"/>
              <w:bottom w:val="nil"/>
              <w:right w:val="nil"/>
            </w:tcBorders>
            <w:shd w:val="clear" w:color="auto" w:fill="auto"/>
            <w:noWrap/>
            <w:vAlign w:val="bottom"/>
          </w:tcPr>
          <w:p w:rsidR="00FF22F9" w:rsidRPr="000E455D" w:rsidRDefault="00FF22F9" w:rsidP="005C2FEA">
            <w:pPr>
              <w:spacing w:before="0"/>
              <w:jc w:val="left"/>
              <w:rPr>
                <w:rFonts w:cs="Arial"/>
                <w:b/>
                <w:bCs/>
                <w:lang w:val="sr-Latn-RS" w:eastAsia="sr-Latn-RS"/>
              </w:rPr>
            </w:pPr>
          </w:p>
        </w:tc>
      </w:tr>
    </w:tbl>
    <w:tbl>
      <w:tblPr>
        <w:tblpPr w:leftFromText="180" w:rightFromText="180" w:vertAnchor="text" w:horzAnchor="margin" w:tblpY="117"/>
        <w:tblOverlap w:val="neve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8"/>
        <w:gridCol w:w="5052"/>
        <w:gridCol w:w="5216"/>
      </w:tblGrid>
      <w:tr w:rsidR="00616711" w:rsidRPr="00CD0CAD" w:rsidTr="007B1A6C">
        <w:trPr>
          <w:trHeight w:val="1151"/>
        </w:trPr>
        <w:tc>
          <w:tcPr>
            <w:tcW w:w="3448" w:type="dxa"/>
            <w:vMerge w:val="restart"/>
            <w:shd w:val="clear" w:color="auto" w:fill="auto"/>
            <w:vAlign w:val="center"/>
          </w:tcPr>
          <w:p w:rsidR="00616711" w:rsidRPr="00611597" w:rsidRDefault="00616711" w:rsidP="00616711">
            <w:pPr>
              <w:spacing w:before="0"/>
              <w:rPr>
                <w:rFonts w:cs="Arial"/>
                <w:lang w:val="ru-RU"/>
              </w:rPr>
            </w:pPr>
            <w:r w:rsidRPr="00611597">
              <w:rPr>
                <w:rFonts w:cs="Arial"/>
                <w:lang w:val="ru-RU"/>
              </w:rPr>
              <w:lastRenderedPageBreak/>
              <w:t>Посебно исказани трошкови који су укључени у укупно понуђену цену без ПДВ-а</w:t>
            </w:r>
          </w:p>
          <w:p w:rsidR="00616711" w:rsidRPr="000E455D" w:rsidRDefault="00616711" w:rsidP="00616711">
            <w:pPr>
              <w:spacing w:before="0"/>
              <w:rPr>
                <w:rFonts w:cs="Arial"/>
                <w:lang w:val="sr-Latn-CS"/>
              </w:rPr>
            </w:pPr>
            <w:r w:rsidRPr="00611597">
              <w:rPr>
                <w:rFonts w:cs="Arial"/>
                <w:lang w:val="ru-RU"/>
              </w:rPr>
              <w:t xml:space="preserve">(цена из реда бр. </w:t>
            </w:r>
            <w:r w:rsidRPr="000E455D">
              <w:rPr>
                <w:rFonts w:cs="Arial"/>
                <w:lang w:val="sr-Latn-CS"/>
              </w:rPr>
              <w:t>I</w:t>
            </w:r>
            <w:r w:rsidRPr="000E455D">
              <w:rPr>
                <w:rFonts w:cs="Arial"/>
                <w:lang w:val="sr-Cyrl-RS"/>
              </w:rPr>
              <w:t>) уколико исти постоје као засебни трошкови</w:t>
            </w:r>
            <w:r w:rsidRPr="000E455D">
              <w:rPr>
                <w:rFonts w:cs="Arial"/>
                <w:lang w:val="sr-Latn-CS"/>
              </w:rPr>
              <w:t>)</w:t>
            </w:r>
          </w:p>
        </w:tc>
        <w:tc>
          <w:tcPr>
            <w:tcW w:w="5052" w:type="dxa"/>
            <w:shd w:val="clear" w:color="auto" w:fill="auto"/>
            <w:vAlign w:val="center"/>
          </w:tcPr>
          <w:p w:rsidR="00616711" w:rsidRDefault="00616711" w:rsidP="00616711">
            <w:pPr>
              <w:spacing w:before="0"/>
              <w:rPr>
                <w:rFonts w:cs="Arial"/>
                <w:lang w:val="ru-RU"/>
              </w:rPr>
            </w:pPr>
          </w:p>
          <w:p w:rsidR="00616711" w:rsidRPr="00611597" w:rsidRDefault="00616711" w:rsidP="00616711">
            <w:pPr>
              <w:spacing w:before="0"/>
              <w:rPr>
                <w:rFonts w:cs="Arial"/>
                <w:lang w:val="ru-RU"/>
              </w:rPr>
            </w:pPr>
            <w:r w:rsidRPr="00611597">
              <w:rPr>
                <w:rFonts w:cs="Arial"/>
                <w:lang w:val="ru-RU"/>
              </w:rPr>
              <w:t>Трошкови превоза</w:t>
            </w:r>
          </w:p>
        </w:tc>
        <w:tc>
          <w:tcPr>
            <w:tcW w:w="5216" w:type="dxa"/>
            <w:tcBorders>
              <w:bottom w:val="single" w:sz="4" w:space="0" w:color="auto"/>
            </w:tcBorders>
          </w:tcPr>
          <w:p w:rsidR="00616711" w:rsidRDefault="00616711" w:rsidP="00616711">
            <w:pPr>
              <w:spacing w:before="0"/>
              <w:jc w:val="right"/>
              <w:rPr>
                <w:rFonts w:cs="Arial"/>
                <w:lang w:val="ru-RU"/>
              </w:rPr>
            </w:pPr>
          </w:p>
          <w:p w:rsidR="00616711" w:rsidRDefault="00616711" w:rsidP="00616711">
            <w:pPr>
              <w:spacing w:before="0"/>
              <w:jc w:val="right"/>
              <w:rPr>
                <w:rFonts w:cs="Arial"/>
                <w:lang w:val="ru-RU"/>
              </w:rPr>
            </w:pPr>
          </w:p>
          <w:p w:rsidR="00616711" w:rsidRPr="000E455D" w:rsidRDefault="00616711" w:rsidP="00616711">
            <w:pPr>
              <w:spacing w:before="0"/>
              <w:jc w:val="right"/>
              <w:rPr>
                <w:rFonts w:cs="Arial"/>
                <w:lang w:val="sr-Cyrl-RS"/>
              </w:rPr>
            </w:pPr>
            <w:r w:rsidRPr="00611597">
              <w:rPr>
                <w:rFonts w:cs="Arial"/>
                <w:lang w:val="ru-RU"/>
              </w:rPr>
              <w:t>динара</w:t>
            </w:r>
          </w:p>
        </w:tc>
      </w:tr>
      <w:tr w:rsidR="00616711" w:rsidRPr="00CD0CAD" w:rsidTr="007B1A6C">
        <w:trPr>
          <w:trHeight w:val="558"/>
        </w:trPr>
        <w:tc>
          <w:tcPr>
            <w:tcW w:w="3448" w:type="dxa"/>
            <w:vMerge/>
            <w:shd w:val="clear" w:color="auto" w:fill="auto"/>
          </w:tcPr>
          <w:p w:rsidR="00616711" w:rsidRPr="00611597" w:rsidRDefault="00616711" w:rsidP="00616711">
            <w:pPr>
              <w:spacing w:before="0"/>
              <w:rPr>
                <w:rFonts w:cs="Arial"/>
                <w:lang w:val="ru-RU"/>
              </w:rPr>
            </w:pPr>
          </w:p>
        </w:tc>
        <w:tc>
          <w:tcPr>
            <w:tcW w:w="5052" w:type="dxa"/>
            <w:shd w:val="clear" w:color="auto" w:fill="auto"/>
            <w:vAlign w:val="center"/>
          </w:tcPr>
          <w:p w:rsidR="00616711" w:rsidRPr="000E455D" w:rsidRDefault="00616711" w:rsidP="00616711">
            <w:pPr>
              <w:spacing w:before="0"/>
              <w:rPr>
                <w:rFonts w:cs="Arial"/>
                <w:lang w:val="sr-Cyrl-CS"/>
              </w:rPr>
            </w:pPr>
            <w:r w:rsidRPr="00611597">
              <w:rPr>
                <w:rFonts w:cs="Arial"/>
                <w:lang w:val="ru-RU"/>
              </w:rPr>
              <w:t>Остали трошкови</w:t>
            </w:r>
            <w:r w:rsidRPr="000E455D">
              <w:rPr>
                <w:rFonts w:cs="Arial"/>
                <w:lang w:val="sr-Cyrl-CS"/>
              </w:rPr>
              <w:t xml:space="preserve"> (</w:t>
            </w:r>
            <w:r w:rsidRPr="000E455D">
              <w:rPr>
                <w:rFonts w:cs="Arial"/>
                <w:i/>
                <w:lang w:val="sr-Cyrl-CS"/>
              </w:rPr>
              <w:t>навести</w:t>
            </w:r>
            <w:r w:rsidRPr="000E455D">
              <w:rPr>
                <w:rFonts w:cs="Arial"/>
                <w:lang w:val="sr-Cyrl-CS"/>
              </w:rPr>
              <w:t>)</w:t>
            </w:r>
          </w:p>
        </w:tc>
        <w:tc>
          <w:tcPr>
            <w:tcW w:w="5216" w:type="dxa"/>
            <w:tcBorders>
              <w:bottom w:val="single" w:sz="4" w:space="0" w:color="auto"/>
            </w:tcBorders>
          </w:tcPr>
          <w:p w:rsidR="00616711" w:rsidRPr="00611597" w:rsidRDefault="00616711" w:rsidP="00616711">
            <w:pPr>
              <w:spacing w:before="0"/>
              <w:jc w:val="right"/>
              <w:rPr>
                <w:rFonts w:cs="Arial"/>
                <w:lang w:val="ru-RU"/>
              </w:rPr>
            </w:pPr>
            <w:r w:rsidRPr="00611597">
              <w:rPr>
                <w:rFonts w:cs="Arial"/>
                <w:lang w:val="ru-RU"/>
              </w:rPr>
              <w:t>динара</w:t>
            </w:r>
          </w:p>
        </w:tc>
      </w:tr>
    </w:tbl>
    <w:p w:rsidR="00616711" w:rsidRPr="00616711" w:rsidRDefault="00616711" w:rsidP="00537552">
      <w:pPr>
        <w:rPr>
          <w:rFonts w:eastAsia="TimesNewRomanPS-BoldMT" w:cs="Arial"/>
          <w:lang w:val="sr-Latn-RS"/>
        </w:rPr>
      </w:pPr>
    </w:p>
    <w:tbl>
      <w:tblPr>
        <w:tblW w:w="4404" w:type="pct"/>
        <w:tblInd w:w="534" w:type="dxa"/>
        <w:tblLayout w:type="fixed"/>
        <w:tblLook w:val="0000" w:firstRow="0" w:lastRow="0" w:firstColumn="0" w:lastColumn="0" w:noHBand="0" w:noVBand="0"/>
      </w:tblPr>
      <w:tblGrid>
        <w:gridCol w:w="6190"/>
        <w:gridCol w:w="3391"/>
        <w:gridCol w:w="3812"/>
      </w:tblGrid>
      <w:tr w:rsidR="00616711" w:rsidRPr="00616711" w:rsidTr="00616711">
        <w:tc>
          <w:tcPr>
            <w:tcW w:w="2311" w:type="pct"/>
          </w:tcPr>
          <w:p w:rsidR="001D1311" w:rsidRDefault="001D1311" w:rsidP="00616711">
            <w:pPr>
              <w:spacing w:before="0"/>
              <w:jc w:val="center"/>
              <w:rPr>
                <w:rFonts w:cs="Arial"/>
              </w:rPr>
            </w:pPr>
          </w:p>
          <w:p w:rsidR="001D1311" w:rsidRDefault="001D1311" w:rsidP="00616711">
            <w:pPr>
              <w:spacing w:before="0"/>
              <w:jc w:val="center"/>
              <w:rPr>
                <w:rFonts w:cs="Arial"/>
              </w:rPr>
            </w:pPr>
          </w:p>
          <w:p w:rsidR="00616711" w:rsidRPr="00616711" w:rsidRDefault="00616711" w:rsidP="00616711">
            <w:pPr>
              <w:spacing w:before="0"/>
              <w:jc w:val="center"/>
              <w:rPr>
                <w:rFonts w:cs="Arial"/>
              </w:rPr>
            </w:pPr>
            <w:r w:rsidRPr="00616711">
              <w:rPr>
                <w:rFonts w:cs="Arial"/>
              </w:rPr>
              <w:t>Датум:</w:t>
            </w:r>
          </w:p>
        </w:tc>
        <w:tc>
          <w:tcPr>
            <w:tcW w:w="1266" w:type="pct"/>
          </w:tcPr>
          <w:p w:rsidR="00616711" w:rsidRPr="00616711" w:rsidRDefault="00616711" w:rsidP="00616711">
            <w:pPr>
              <w:spacing w:before="0"/>
              <w:jc w:val="center"/>
              <w:rPr>
                <w:rFonts w:cs="Arial"/>
                <w:lang w:val="ru-RU"/>
              </w:rPr>
            </w:pPr>
          </w:p>
        </w:tc>
        <w:tc>
          <w:tcPr>
            <w:tcW w:w="1424" w:type="pct"/>
          </w:tcPr>
          <w:p w:rsidR="001D1311" w:rsidRDefault="001D1311" w:rsidP="00616711">
            <w:pPr>
              <w:spacing w:before="0"/>
              <w:jc w:val="center"/>
              <w:rPr>
                <w:rFonts w:cs="Arial"/>
                <w:lang w:val="sr-Cyrl-CS"/>
              </w:rPr>
            </w:pPr>
          </w:p>
          <w:p w:rsidR="001D1311" w:rsidRDefault="001D1311" w:rsidP="00616711">
            <w:pPr>
              <w:spacing w:before="0"/>
              <w:jc w:val="center"/>
              <w:rPr>
                <w:rFonts w:cs="Arial"/>
                <w:lang w:val="sr-Cyrl-CS"/>
              </w:rPr>
            </w:pPr>
          </w:p>
          <w:p w:rsidR="00616711" w:rsidRPr="00616711" w:rsidRDefault="00616711" w:rsidP="00616711">
            <w:pPr>
              <w:spacing w:before="0"/>
              <w:jc w:val="center"/>
              <w:rPr>
                <w:rFonts w:cs="Arial"/>
                <w:lang w:val="sr-Cyrl-CS"/>
              </w:rPr>
            </w:pPr>
            <w:r w:rsidRPr="00616711">
              <w:rPr>
                <w:rFonts w:cs="Arial"/>
                <w:lang w:val="sr-Cyrl-CS"/>
              </w:rPr>
              <w:t>П</w:t>
            </w:r>
            <w:r w:rsidRPr="00616711">
              <w:rPr>
                <w:rFonts w:cs="Arial"/>
              </w:rPr>
              <w:t>онуђач</w:t>
            </w:r>
          </w:p>
        </w:tc>
      </w:tr>
      <w:tr w:rsidR="00616711" w:rsidRPr="00616711" w:rsidTr="00616711">
        <w:tc>
          <w:tcPr>
            <w:tcW w:w="2311" w:type="pct"/>
          </w:tcPr>
          <w:p w:rsidR="00616711" w:rsidRPr="00616711" w:rsidRDefault="00616711" w:rsidP="00616711">
            <w:pPr>
              <w:spacing w:before="0"/>
              <w:jc w:val="center"/>
              <w:rPr>
                <w:rFonts w:cs="Arial"/>
              </w:rPr>
            </w:pPr>
          </w:p>
        </w:tc>
        <w:tc>
          <w:tcPr>
            <w:tcW w:w="1266" w:type="pct"/>
          </w:tcPr>
          <w:p w:rsidR="00616711" w:rsidRPr="00616711" w:rsidRDefault="00616711" w:rsidP="00616711">
            <w:pPr>
              <w:spacing w:before="0"/>
              <w:jc w:val="center"/>
              <w:rPr>
                <w:rFonts w:cs="Arial"/>
              </w:rPr>
            </w:pPr>
            <w:r w:rsidRPr="00616711">
              <w:rPr>
                <w:rFonts w:cs="Arial"/>
              </w:rPr>
              <w:t>М.П.</w:t>
            </w:r>
          </w:p>
        </w:tc>
        <w:tc>
          <w:tcPr>
            <w:tcW w:w="1424" w:type="pct"/>
          </w:tcPr>
          <w:p w:rsidR="00616711" w:rsidRPr="00616711" w:rsidRDefault="00616711" w:rsidP="00616711">
            <w:pPr>
              <w:spacing w:before="0"/>
              <w:jc w:val="center"/>
              <w:rPr>
                <w:rFonts w:cs="Arial"/>
                <w:lang w:val="ru-RU"/>
              </w:rPr>
            </w:pPr>
          </w:p>
        </w:tc>
      </w:tr>
      <w:tr w:rsidR="00616711" w:rsidRPr="00616711" w:rsidTr="00616711">
        <w:tc>
          <w:tcPr>
            <w:tcW w:w="2311" w:type="pct"/>
            <w:tcBorders>
              <w:bottom w:val="single" w:sz="4" w:space="0" w:color="auto"/>
            </w:tcBorders>
          </w:tcPr>
          <w:p w:rsidR="00616711" w:rsidRPr="00616711" w:rsidRDefault="00616711" w:rsidP="00616711">
            <w:pPr>
              <w:spacing w:before="0"/>
              <w:jc w:val="center"/>
              <w:rPr>
                <w:rFonts w:cs="Arial"/>
              </w:rPr>
            </w:pPr>
          </w:p>
        </w:tc>
        <w:tc>
          <w:tcPr>
            <w:tcW w:w="1266" w:type="pct"/>
          </w:tcPr>
          <w:p w:rsidR="00616711" w:rsidRPr="00616711" w:rsidRDefault="00616711" w:rsidP="00616711">
            <w:pPr>
              <w:spacing w:before="0"/>
              <w:jc w:val="center"/>
              <w:rPr>
                <w:rFonts w:cs="Arial"/>
                <w:lang w:val="ru-RU"/>
              </w:rPr>
            </w:pPr>
          </w:p>
        </w:tc>
        <w:tc>
          <w:tcPr>
            <w:tcW w:w="1424" w:type="pct"/>
            <w:tcBorders>
              <w:bottom w:val="single" w:sz="4" w:space="0" w:color="auto"/>
            </w:tcBorders>
          </w:tcPr>
          <w:p w:rsidR="00616711" w:rsidRPr="00616711" w:rsidRDefault="00616711" w:rsidP="00616711">
            <w:pPr>
              <w:spacing w:before="0"/>
              <w:jc w:val="center"/>
              <w:rPr>
                <w:rFonts w:cs="Arial"/>
                <w:lang w:val="ru-RU"/>
              </w:rPr>
            </w:pPr>
          </w:p>
        </w:tc>
      </w:tr>
      <w:tr w:rsidR="00616711" w:rsidRPr="00616711" w:rsidTr="00616711">
        <w:trPr>
          <w:trHeight w:val="389"/>
        </w:trPr>
        <w:tc>
          <w:tcPr>
            <w:tcW w:w="2311" w:type="pct"/>
            <w:tcBorders>
              <w:top w:val="single" w:sz="4" w:space="0" w:color="auto"/>
            </w:tcBorders>
          </w:tcPr>
          <w:p w:rsidR="00616711" w:rsidRPr="00616711" w:rsidRDefault="00616711" w:rsidP="00616711">
            <w:pPr>
              <w:spacing w:before="0"/>
              <w:rPr>
                <w:rFonts w:cs="Arial"/>
              </w:rPr>
            </w:pPr>
          </w:p>
        </w:tc>
        <w:tc>
          <w:tcPr>
            <w:tcW w:w="1266" w:type="pct"/>
          </w:tcPr>
          <w:p w:rsidR="00616711" w:rsidRPr="00616711" w:rsidRDefault="00616711" w:rsidP="00616711">
            <w:pPr>
              <w:spacing w:before="0"/>
              <w:jc w:val="center"/>
              <w:rPr>
                <w:rFonts w:cs="Arial"/>
                <w:lang w:val="ru-RU"/>
              </w:rPr>
            </w:pPr>
          </w:p>
        </w:tc>
        <w:tc>
          <w:tcPr>
            <w:tcW w:w="1424" w:type="pct"/>
            <w:tcBorders>
              <w:top w:val="single" w:sz="4" w:space="0" w:color="auto"/>
            </w:tcBorders>
          </w:tcPr>
          <w:p w:rsidR="00616711" w:rsidRPr="00616711" w:rsidRDefault="00616711" w:rsidP="00616711">
            <w:pPr>
              <w:spacing w:before="0"/>
              <w:jc w:val="center"/>
              <w:rPr>
                <w:rFonts w:cs="Arial"/>
                <w:lang w:val="ru-RU"/>
              </w:rPr>
            </w:pPr>
          </w:p>
        </w:tc>
      </w:tr>
    </w:tbl>
    <w:p w:rsidR="00616711" w:rsidRPr="00616711" w:rsidRDefault="00616711" w:rsidP="00616711">
      <w:pPr>
        <w:spacing w:before="0"/>
        <w:rPr>
          <w:rFonts w:cs="Arial"/>
          <w:b/>
          <w:i/>
          <w:lang w:val="sr-Cyrl-CS"/>
        </w:rPr>
      </w:pPr>
      <w:r w:rsidRPr="00616711">
        <w:rPr>
          <w:rFonts w:cs="Arial"/>
          <w:b/>
          <w:i/>
          <w:lang w:val="sr-Cyrl-CS"/>
        </w:rPr>
        <w:lastRenderedPageBreak/>
        <w:t>Напомена:</w:t>
      </w:r>
      <w:r w:rsidRPr="00616711">
        <w:rPr>
          <w:rFonts w:eastAsia="TimesNewRomanPS-BoldMT" w:cs="Arial"/>
          <w:i/>
          <w:lang w:val="ru-RU"/>
        </w:rPr>
        <w:t xml:space="preserve">-Уколико </w:t>
      </w:r>
      <w:r w:rsidRPr="00616711">
        <w:rPr>
          <w:rFonts w:eastAsia="TimesNewRomanPS-BoldMT" w:cs="Arial"/>
          <w:i/>
          <w:lang w:val="sr-Cyrl-CS"/>
        </w:rPr>
        <w:t>група понуђача подноси заједничку понуду овај образац потписује и оверава Носилац посла</w:t>
      </w:r>
      <w:r w:rsidRPr="00616711">
        <w:rPr>
          <w:rFonts w:eastAsia="TimesNewRomanPS-BoldMT" w:cs="Arial"/>
          <w:i/>
          <w:lang w:val="ru-RU"/>
        </w:rPr>
        <w:t>.</w:t>
      </w:r>
    </w:p>
    <w:p w:rsidR="00616711" w:rsidRDefault="00616711" w:rsidP="00616711">
      <w:pPr>
        <w:tabs>
          <w:tab w:val="left" w:pos="1134"/>
        </w:tabs>
        <w:spacing w:before="0"/>
        <w:rPr>
          <w:rFonts w:eastAsia="TimesNewRomanPS-BoldMT" w:cs="Arial"/>
          <w:i/>
          <w:lang w:val="ru-RU"/>
        </w:rPr>
      </w:pPr>
      <w:r w:rsidRPr="00616711">
        <w:rPr>
          <w:rFonts w:eastAsia="TimesNewRomanPS-BoldMT" w:cs="Arial"/>
          <w:i/>
          <w:lang w:val="sr-Cyrl-CS"/>
        </w:rPr>
        <w:t xml:space="preserve">- </w:t>
      </w:r>
      <w:r w:rsidRPr="00616711">
        <w:rPr>
          <w:rFonts w:eastAsia="TimesNewRomanPS-BoldMT" w:cs="Arial"/>
          <w:i/>
          <w:lang w:val="ru-RU"/>
        </w:rPr>
        <w:t xml:space="preserve">Уколико понуђач подноси понуду са подизвођачем овај образац потписује и оверава печатом понуђач. </w:t>
      </w:r>
    </w:p>
    <w:p w:rsidR="00D75B57" w:rsidRDefault="00D75B57" w:rsidP="00616711">
      <w:pPr>
        <w:tabs>
          <w:tab w:val="left" w:pos="1134"/>
        </w:tabs>
        <w:spacing w:before="0"/>
        <w:rPr>
          <w:rFonts w:eastAsia="TimesNewRomanPS-BoldMT" w:cs="Arial"/>
          <w:i/>
          <w:lang w:val="ru-RU"/>
        </w:rPr>
      </w:pPr>
    </w:p>
    <w:p w:rsidR="00D75B57" w:rsidRDefault="00D75B57" w:rsidP="00616711">
      <w:pPr>
        <w:tabs>
          <w:tab w:val="left" w:pos="1134"/>
        </w:tabs>
        <w:spacing w:before="0"/>
        <w:rPr>
          <w:rFonts w:eastAsia="TimesNewRomanPS-BoldMT" w:cs="Arial"/>
          <w:i/>
          <w:lang w:val="ru-RU"/>
        </w:rPr>
        <w:sectPr w:rsidR="00D75B57" w:rsidSect="008B7131">
          <w:footnotePr>
            <w:pos w:val="beneathText"/>
          </w:footnotePr>
          <w:pgSz w:w="15840" w:h="12240" w:orient="landscape" w:code="1"/>
          <w:pgMar w:top="1440" w:right="340" w:bottom="1440" w:left="510" w:header="142" w:footer="437" w:gutter="0"/>
          <w:cols w:space="708"/>
          <w:titlePg/>
          <w:docGrid w:linePitch="360"/>
        </w:sectPr>
      </w:pPr>
    </w:p>
    <w:p w:rsidR="00616711" w:rsidRPr="00616711" w:rsidRDefault="00616711" w:rsidP="00616711">
      <w:pPr>
        <w:spacing w:before="0"/>
        <w:rPr>
          <w:rFonts w:cs="Arial"/>
          <w:b/>
          <w:lang w:val="ru-RU"/>
        </w:rPr>
      </w:pPr>
      <w:r w:rsidRPr="00616711">
        <w:rPr>
          <w:rFonts w:cs="Arial"/>
          <w:b/>
          <w:lang w:val="sr-Latn-CS"/>
        </w:rPr>
        <w:lastRenderedPageBreak/>
        <w:t>Упутство за попуњавањ</w:t>
      </w:r>
      <w:r w:rsidRPr="00616711">
        <w:rPr>
          <w:rFonts w:cs="Arial"/>
          <w:b/>
          <w:lang w:val="ru-RU"/>
        </w:rPr>
        <w:t>е Обрасца структуре цене</w:t>
      </w:r>
    </w:p>
    <w:p w:rsidR="00616711" w:rsidRPr="00616711" w:rsidRDefault="00616711" w:rsidP="00616711">
      <w:pPr>
        <w:spacing w:before="0"/>
        <w:rPr>
          <w:rFonts w:cs="Arial"/>
          <w:b/>
          <w:lang w:val="ru-RU"/>
        </w:rPr>
      </w:pPr>
    </w:p>
    <w:p w:rsidR="00616711" w:rsidRPr="00616711" w:rsidRDefault="00616711" w:rsidP="00616711">
      <w:pPr>
        <w:tabs>
          <w:tab w:val="left" w:pos="90"/>
        </w:tabs>
        <w:spacing w:before="0"/>
        <w:contextualSpacing/>
        <w:rPr>
          <w:rFonts w:eastAsia="Calibri" w:cs="Arial"/>
          <w:bCs/>
          <w:iCs/>
          <w:lang w:val="ru-RU"/>
        </w:rPr>
      </w:pPr>
      <w:r w:rsidRPr="00616711">
        <w:rPr>
          <w:rFonts w:eastAsia="Calibri" w:cs="Arial"/>
          <w:bCs/>
          <w:iCs/>
          <w:lang w:val="ru-RU"/>
        </w:rPr>
        <w:t>Понуђач треба да попун</w:t>
      </w:r>
      <w:r w:rsidRPr="00616711">
        <w:rPr>
          <w:rFonts w:eastAsia="Calibri" w:cs="Arial"/>
          <w:bCs/>
          <w:iCs/>
          <w:lang w:val="sr-Cyrl-CS"/>
        </w:rPr>
        <w:t>и</w:t>
      </w:r>
      <w:r w:rsidRPr="00616711">
        <w:rPr>
          <w:rFonts w:eastAsia="Calibri" w:cs="Arial"/>
          <w:bCs/>
          <w:iCs/>
          <w:lang w:val="ru-RU"/>
        </w:rPr>
        <w:t xml:space="preserve"> образац структуре цене </w:t>
      </w:r>
      <w:r w:rsidRPr="00616711">
        <w:rPr>
          <w:rFonts w:eastAsia="Calibri" w:cs="Arial"/>
          <w:bCs/>
          <w:iCs/>
          <w:lang w:val="sr-Cyrl-CS"/>
        </w:rPr>
        <w:t>Табела 1. на следећи начин</w:t>
      </w:r>
      <w:r w:rsidRPr="00616711">
        <w:rPr>
          <w:rFonts w:eastAsia="Calibri" w:cs="Arial"/>
          <w:bCs/>
          <w:iCs/>
          <w:lang w:val="ru-RU"/>
        </w:rPr>
        <w:t>:</w:t>
      </w:r>
    </w:p>
    <w:p w:rsidR="00616711" w:rsidRPr="00616711" w:rsidRDefault="00616711" w:rsidP="00616711">
      <w:pPr>
        <w:tabs>
          <w:tab w:val="left" w:pos="90"/>
        </w:tabs>
        <w:spacing w:before="0"/>
        <w:contextualSpacing/>
        <w:rPr>
          <w:rFonts w:eastAsia="Calibri" w:cs="Arial"/>
          <w:bCs/>
          <w:iCs/>
          <w:lang w:val="ru-RU"/>
        </w:rPr>
      </w:pPr>
    </w:p>
    <w:p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sr-Cyrl-CS"/>
        </w:rPr>
        <w:t xml:space="preserve">у колону 6. </w:t>
      </w:r>
      <w:r w:rsidRPr="00616711">
        <w:rPr>
          <w:rFonts w:eastAsia="Calibri" w:cs="Arial"/>
          <w:bCs/>
          <w:iCs/>
          <w:lang w:val="ru-RU"/>
        </w:rPr>
        <w:t>уписати колико износи јединична цена без ПДВ за испоручено добро;</w:t>
      </w:r>
    </w:p>
    <w:p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ru-RU"/>
        </w:rPr>
        <w:t xml:space="preserve">у колону </w:t>
      </w:r>
      <w:r w:rsidRPr="00616711">
        <w:rPr>
          <w:rFonts w:eastAsia="Calibri" w:cs="Arial"/>
          <w:bCs/>
          <w:iCs/>
          <w:lang w:val="sr-Cyrl-CS"/>
        </w:rPr>
        <w:t>7</w:t>
      </w:r>
      <w:r w:rsidRPr="00616711">
        <w:rPr>
          <w:rFonts w:eastAsia="Calibri" w:cs="Arial"/>
          <w:bCs/>
          <w:iCs/>
          <w:lang w:val="ru-RU"/>
        </w:rPr>
        <w:t>. уписати колико износи јединична цена са ПДВ за испоручено добро;</w:t>
      </w:r>
    </w:p>
    <w:p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ru-RU"/>
        </w:rPr>
        <w:t xml:space="preserve">у колону </w:t>
      </w:r>
      <w:r w:rsidRPr="00616711">
        <w:rPr>
          <w:rFonts w:eastAsia="Calibri" w:cs="Arial"/>
          <w:bCs/>
          <w:iCs/>
          <w:lang w:val="sr-Cyrl-CS"/>
        </w:rPr>
        <w:t>8</w:t>
      </w:r>
      <w:r w:rsidRPr="00616711">
        <w:rPr>
          <w:rFonts w:eastAsia="Calibri" w:cs="Arial"/>
          <w:bCs/>
          <w:iCs/>
          <w:lang w:val="ru-RU"/>
        </w:rPr>
        <w:t xml:space="preserve">. уписати колико износи укупна цена без ПДВ и то тако што ће помножити јединичну цену без ПДВ (наведену у колони </w:t>
      </w:r>
      <w:r w:rsidRPr="00616711">
        <w:rPr>
          <w:rFonts w:eastAsia="Calibri" w:cs="Arial"/>
          <w:bCs/>
          <w:iCs/>
          <w:lang w:val="sr-Cyrl-CS"/>
        </w:rPr>
        <w:t>6</w:t>
      </w:r>
      <w:r w:rsidRPr="00616711">
        <w:rPr>
          <w:rFonts w:eastAsia="Calibri" w:cs="Arial"/>
          <w:bCs/>
          <w:iCs/>
          <w:lang w:val="ru-RU"/>
        </w:rPr>
        <w:t xml:space="preserve">.) са траженом количином (која је наведена у колони </w:t>
      </w:r>
      <w:r w:rsidRPr="00616711">
        <w:rPr>
          <w:rFonts w:eastAsia="Calibri" w:cs="Arial"/>
          <w:bCs/>
          <w:iCs/>
          <w:lang w:val="sr-Cyrl-CS"/>
        </w:rPr>
        <w:t>5</w:t>
      </w:r>
      <w:r w:rsidRPr="00616711">
        <w:rPr>
          <w:rFonts w:eastAsia="Calibri" w:cs="Arial"/>
          <w:bCs/>
          <w:iCs/>
          <w:lang w:val="ru-RU"/>
        </w:rPr>
        <w:t xml:space="preserve">.); </w:t>
      </w:r>
    </w:p>
    <w:p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sr-Cyrl-CS"/>
        </w:rPr>
        <w:t>у колону 9</w:t>
      </w:r>
      <w:r w:rsidRPr="00616711">
        <w:rPr>
          <w:rFonts w:eastAsia="Calibri" w:cs="Arial"/>
          <w:bCs/>
          <w:iCs/>
          <w:lang w:val="ru-RU"/>
        </w:rPr>
        <w:t xml:space="preserve"> уписати колико износи укупна цена са ПДВ и то тако што ће помножити јединичну цену са ПДВ (наведену у колони </w:t>
      </w:r>
      <w:r w:rsidRPr="00616711">
        <w:rPr>
          <w:rFonts w:eastAsia="Calibri" w:cs="Arial"/>
          <w:bCs/>
          <w:iCs/>
          <w:lang w:val="sr-Cyrl-RS"/>
        </w:rPr>
        <w:t>7</w:t>
      </w:r>
      <w:r w:rsidRPr="00616711">
        <w:rPr>
          <w:rFonts w:eastAsia="Calibri" w:cs="Arial"/>
          <w:bCs/>
          <w:iCs/>
          <w:lang w:val="ru-RU"/>
        </w:rPr>
        <w:t xml:space="preserve">.) са траженом количином (која је наведена у колони </w:t>
      </w:r>
      <w:r w:rsidRPr="00616711">
        <w:rPr>
          <w:rFonts w:eastAsia="Calibri" w:cs="Arial"/>
          <w:bCs/>
          <w:iCs/>
          <w:lang w:val="sr-Cyrl-CS"/>
        </w:rPr>
        <w:t>5</w:t>
      </w:r>
      <w:r w:rsidRPr="00616711">
        <w:rPr>
          <w:rFonts w:eastAsia="Calibri" w:cs="Arial"/>
          <w:bCs/>
          <w:iCs/>
          <w:lang w:val="ru-RU"/>
        </w:rPr>
        <w:t>.).</w:t>
      </w:r>
    </w:p>
    <w:p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sr-Cyrl-CS"/>
        </w:rPr>
        <w:t xml:space="preserve">у колону </w:t>
      </w:r>
      <w:r w:rsidRPr="00616711">
        <w:rPr>
          <w:rFonts w:eastAsia="Calibri" w:cs="Arial"/>
          <w:bCs/>
          <w:iCs/>
          <w:lang w:val="sr-Cyrl-RS"/>
        </w:rPr>
        <w:t>13</w:t>
      </w:r>
      <w:r w:rsidRPr="00616711">
        <w:rPr>
          <w:rFonts w:eastAsia="Calibri" w:cs="Arial"/>
          <w:bCs/>
          <w:iCs/>
          <w:lang w:val="ru-RU"/>
        </w:rPr>
        <w:t>.</w:t>
      </w:r>
      <w:r w:rsidRPr="00616711">
        <w:rPr>
          <w:rFonts w:eastAsia="Calibri" w:cs="Arial"/>
          <w:bCs/>
          <w:iCs/>
          <w:lang w:val="sr-Cyrl-CS"/>
        </w:rPr>
        <w:t xml:space="preserve"> </w:t>
      </w:r>
      <w:r w:rsidRPr="00616711">
        <w:rPr>
          <w:rFonts w:eastAsia="Calibri" w:cs="Arial"/>
          <w:bCs/>
          <w:iCs/>
          <w:lang w:val="ru-RU"/>
        </w:rPr>
        <w:t>уписати назив произвођача понуђених добара,</w:t>
      </w:r>
    </w:p>
    <w:p w:rsidR="00616711" w:rsidRPr="00616711" w:rsidRDefault="00616711" w:rsidP="00616711">
      <w:pPr>
        <w:tabs>
          <w:tab w:val="left" w:pos="90"/>
        </w:tabs>
        <w:suppressAutoHyphens/>
        <w:spacing w:before="0"/>
        <w:rPr>
          <w:rFonts w:eastAsia="Calibri" w:cs="Arial"/>
          <w:lang w:val="ru-RU"/>
        </w:rPr>
      </w:pPr>
    </w:p>
    <w:p w:rsidR="00616711" w:rsidRPr="00616711" w:rsidRDefault="00616711" w:rsidP="00616711">
      <w:pPr>
        <w:tabs>
          <w:tab w:val="left" w:pos="992"/>
        </w:tabs>
        <w:spacing w:before="0"/>
        <w:rPr>
          <w:rFonts w:cs="Arial"/>
          <w:lang w:val="ru-RU"/>
        </w:rPr>
      </w:pPr>
      <w:r w:rsidRPr="00616711">
        <w:rPr>
          <w:rFonts w:cs="Arial"/>
          <w:lang w:val="ru-RU"/>
        </w:rPr>
        <w:t>- у Табелу 2. уписују се посебно исказани трошкови који су укључени у укупно</w:t>
      </w:r>
    </w:p>
    <w:p w:rsidR="00616711" w:rsidRPr="00616711" w:rsidRDefault="00616711" w:rsidP="00616711">
      <w:pPr>
        <w:tabs>
          <w:tab w:val="left" w:pos="992"/>
        </w:tabs>
        <w:spacing w:before="0"/>
        <w:rPr>
          <w:rFonts w:cs="Arial"/>
          <w:lang w:val="ru-RU"/>
        </w:rPr>
      </w:pPr>
      <w:r w:rsidRPr="00616711">
        <w:rPr>
          <w:rFonts w:cs="Arial"/>
          <w:lang w:val="ru-RU"/>
        </w:rPr>
        <w:t xml:space="preserve">понуђену цену без ПДВ (ред бр. </w:t>
      </w:r>
      <w:r w:rsidRPr="00616711">
        <w:rPr>
          <w:rFonts w:cs="Arial"/>
        </w:rPr>
        <w:t>I</w:t>
      </w:r>
      <w:r w:rsidRPr="00616711">
        <w:rPr>
          <w:rFonts w:cs="Arial"/>
          <w:lang w:val="ru-RU"/>
        </w:rPr>
        <w:t xml:space="preserve"> из табеле 1)</w:t>
      </w:r>
      <w:r w:rsidRPr="00616711">
        <w:rPr>
          <w:rFonts w:cs="Arial"/>
          <w:lang w:val="sr-Cyrl-RS"/>
        </w:rPr>
        <w:t xml:space="preserve"> уколико исти постоје као засебни трошкови</w:t>
      </w:r>
    </w:p>
    <w:p w:rsidR="00616711" w:rsidRPr="00616711" w:rsidRDefault="00616711" w:rsidP="00616711">
      <w:pPr>
        <w:tabs>
          <w:tab w:val="left" w:pos="992"/>
        </w:tabs>
        <w:spacing w:before="0"/>
        <w:rPr>
          <w:rFonts w:cs="Arial"/>
          <w:b/>
          <w:lang w:val="sr-Cyrl-BA"/>
        </w:rPr>
      </w:pPr>
    </w:p>
    <w:p w:rsidR="00616711" w:rsidRPr="00616711" w:rsidRDefault="00616711" w:rsidP="00616711">
      <w:pPr>
        <w:numPr>
          <w:ilvl w:val="0"/>
          <w:numId w:val="20"/>
        </w:numPr>
        <w:tabs>
          <w:tab w:val="left" w:pos="992"/>
        </w:tabs>
        <w:spacing w:before="0"/>
        <w:rPr>
          <w:rFonts w:cs="Arial"/>
          <w:lang w:val="ru-RU"/>
        </w:rPr>
      </w:pPr>
      <w:r w:rsidRPr="00616711">
        <w:rPr>
          <w:rFonts w:cs="Arial"/>
          <w:lang w:val="ru-RU"/>
        </w:rPr>
        <w:t xml:space="preserve">у ред бр. </w:t>
      </w:r>
      <w:r w:rsidRPr="00616711">
        <w:rPr>
          <w:rFonts w:cs="Arial"/>
        </w:rPr>
        <w:t>I</w:t>
      </w:r>
      <w:r w:rsidRPr="00616711">
        <w:rPr>
          <w:rFonts w:cs="Arial"/>
          <w:lang w:val="ru-RU"/>
        </w:rPr>
        <w:t xml:space="preserve"> – уписује се укупно понуђена цена за све позиције  без ПДВ (збир колоне бр. 8)</w:t>
      </w:r>
    </w:p>
    <w:p w:rsidR="00616711" w:rsidRPr="00616711" w:rsidRDefault="00616711" w:rsidP="00616711">
      <w:pPr>
        <w:numPr>
          <w:ilvl w:val="0"/>
          <w:numId w:val="20"/>
        </w:numPr>
        <w:tabs>
          <w:tab w:val="left" w:pos="992"/>
        </w:tabs>
        <w:spacing w:before="0"/>
        <w:rPr>
          <w:rFonts w:cs="Arial"/>
          <w:lang w:val="ru-RU"/>
        </w:rPr>
      </w:pPr>
      <w:r w:rsidRPr="00616711">
        <w:rPr>
          <w:rFonts w:cs="Arial"/>
          <w:lang w:val="ru-RU"/>
        </w:rPr>
        <w:t xml:space="preserve">у ред бр. </w:t>
      </w:r>
      <w:r w:rsidRPr="00616711">
        <w:rPr>
          <w:rFonts w:cs="Arial"/>
        </w:rPr>
        <w:t>II</w:t>
      </w:r>
      <w:r w:rsidRPr="00616711">
        <w:rPr>
          <w:rFonts w:cs="Arial"/>
          <w:lang w:val="ru-RU"/>
        </w:rPr>
        <w:t xml:space="preserve"> – уписује се укупан износ ПДВ </w:t>
      </w:r>
    </w:p>
    <w:p w:rsidR="00616711" w:rsidRPr="00616711" w:rsidRDefault="00616711" w:rsidP="00616711">
      <w:pPr>
        <w:numPr>
          <w:ilvl w:val="0"/>
          <w:numId w:val="20"/>
        </w:numPr>
        <w:tabs>
          <w:tab w:val="left" w:pos="992"/>
        </w:tabs>
        <w:spacing w:before="0"/>
        <w:rPr>
          <w:rFonts w:cs="Arial"/>
        </w:rPr>
      </w:pPr>
      <w:r w:rsidRPr="00616711">
        <w:rPr>
          <w:rFonts w:cs="Arial"/>
          <w:lang w:val="ru-RU"/>
        </w:rPr>
        <w:t xml:space="preserve">у ред бр. </w:t>
      </w:r>
      <w:r w:rsidRPr="00616711">
        <w:rPr>
          <w:rFonts w:cs="Arial"/>
        </w:rPr>
        <w:t>III</w:t>
      </w:r>
      <w:r w:rsidRPr="00616711">
        <w:rPr>
          <w:rFonts w:cs="Arial"/>
          <w:lang w:val="ru-RU"/>
        </w:rPr>
        <w:t xml:space="preserve"> – уписује се укупно понуђена цена са ПДВ (ред бр. </w:t>
      </w:r>
      <w:r w:rsidRPr="00616711">
        <w:rPr>
          <w:rFonts w:cs="Arial"/>
        </w:rPr>
        <w:t>I + ред.</w:t>
      </w:r>
    </w:p>
    <w:p w:rsidR="00616711" w:rsidRPr="00616711" w:rsidRDefault="00616711" w:rsidP="00616711">
      <w:pPr>
        <w:numPr>
          <w:ilvl w:val="0"/>
          <w:numId w:val="20"/>
        </w:numPr>
        <w:tabs>
          <w:tab w:val="left" w:pos="992"/>
        </w:tabs>
        <w:spacing w:before="0"/>
        <w:rPr>
          <w:rFonts w:cs="Arial"/>
        </w:rPr>
      </w:pPr>
      <w:r w:rsidRPr="00616711">
        <w:rPr>
          <w:rFonts w:cs="Arial"/>
        </w:rPr>
        <w:t>бр. II)</w:t>
      </w:r>
    </w:p>
    <w:p w:rsidR="00616711" w:rsidRPr="00616711" w:rsidRDefault="00616711" w:rsidP="00616711">
      <w:pPr>
        <w:tabs>
          <w:tab w:val="left" w:pos="992"/>
        </w:tabs>
        <w:spacing w:before="0"/>
        <w:rPr>
          <w:rFonts w:cs="Arial"/>
        </w:rPr>
      </w:pPr>
    </w:p>
    <w:p w:rsidR="00616711" w:rsidRPr="00616711" w:rsidRDefault="00616711" w:rsidP="00616711">
      <w:pPr>
        <w:numPr>
          <w:ilvl w:val="0"/>
          <w:numId w:val="21"/>
        </w:numPr>
        <w:tabs>
          <w:tab w:val="left" w:pos="992"/>
        </w:tabs>
        <w:spacing w:before="0"/>
        <w:rPr>
          <w:rFonts w:cs="Arial"/>
          <w:lang w:val="ru-RU"/>
        </w:rPr>
      </w:pPr>
      <w:r w:rsidRPr="00616711">
        <w:rPr>
          <w:rFonts w:cs="Arial"/>
          <w:lang w:val="ru-RU"/>
        </w:rPr>
        <w:t>на место предвиђено за место и датум уписује се место и датум попуњавања</w:t>
      </w:r>
      <w:r w:rsidRPr="00616711">
        <w:rPr>
          <w:rFonts w:cs="Arial"/>
          <w:lang w:val="sr-Cyrl-RS"/>
        </w:rPr>
        <w:t xml:space="preserve"> </w:t>
      </w:r>
      <w:r w:rsidRPr="00616711">
        <w:rPr>
          <w:rFonts w:cs="Arial"/>
          <w:lang w:val="ru-RU"/>
        </w:rPr>
        <w:t>обрасца структуре цене.</w:t>
      </w:r>
    </w:p>
    <w:p w:rsidR="00616711" w:rsidRPr="00616711" w:rsidRDefault="00616711" w:rsidP="00616711">
      <w:pPr>
        <w:numPr>
          <w:ilvl w:val="0"/>
          <w:numId w:val="21"/>
        </w:numPr>
        <w:tabs>
          <w:tab w:val="left" w:pos="992"/>
        </w:tabs>
        <w:spacing w:before="0"/>
        <w:rPr>
          <w:rFonts w:cs="Arial"/>
          <w:lang w:val="ru-RU"/>
        </w:rPr>
      </w:pPr>
      <w:r w:rsidRPr="00616711">
        <w:rPr>
          <w:rFonts w:cs="Arial"/>
          <w:lang w:val="ru-RU"/>
        </w:rPr>
        <w:t>на  место предвиђено за печат и потпис понуђач печатом оверава и потписује образац структуре цене.</w:t>
      </w:r>
    </w:p>
    <w:p w:rsidR="00616711" w:rsidRPr="00616711" w:rsidRDefault="00616711" w:rsidP="00616711">
      <w:pPr>
        <w:rPr>
          <w:rFonts w:eastAsia="TimesNewRomanPS-BoldMT" w:cs="Arial"/>
          <w:lang w:val="ru-RU"/>
        </w:rPr>
      </w:pPr>
    </w:p>
    <w:p w:rsidR="00616711" w:rsidRPr="00616711" w:rsidRDefault="00616711" w:rsidP="00616711">
      <w:pPr>
        <w:rPr>
          <w:rFonts w:eastAsia="TimesNewRomanPS-BoldMT" w:cs="Arial"/>
          <w:lang w:val="ru-RU"/>
        </w:rPr>
      </w:pPr>
    </w:p>
    <w:p w:rsidR="00616711" w:rsidRPr="00616711" w:rsidRDefault="00616711" w:rsidP="00616711">
      <w:pPr>
        <w:rPr>
          <w:rFonts w:eastAsia="TimesNewRomanPS-BoldMT" w:cs="Arial"/>
          <w:lang w:val="ru-RU"/>
        </w:rPr>
      </w:pPr>
    </w:p>
    <w:p w:rsidR="00616711" w:rsidRPr="00616711" w:rsidRDefault="00616711" w:rsidP="00616711">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AB001A" w:rsidRPr="00611597" w:rsidRDefault="00AB001A" w:rsidP="00537552">
      <w:pPr>
        <w:rPr>
          <w:rFonts w:eastAsia="TimesNewRomanPS-BoldMT" w:cs="Arial"/>
          <w:lang w:val="ru-RU"/>
        </w:rPr>
      </w:pPr>
    </w:p>
    <w:p w:rsidR="00AB001A" w:rsidRPr="00611597" w:rsidRDefault="00AB001A" w:rsidP="00537552">
      <w:pPr>
        <w:rPr>
          <w:rFonts w:eastAsia="TimesNewRomanPS-BoldMT" w:cs="Arial"/>
          <w:lang w:val="ru-RU"/>
        </w:rPr>
      </w:pPr>
    </w:p>
    <w:p w:rsidR="00343A18" w:rsidRPr="00611597" w:rsidRDefault="00343A18" w:rsidP="00343A18">
      <w:pPr>
        <w:pStyle w:val="KDObrazac"/>
        <w:spacing w:before="0"/>
        <w:rPr>
          <w:lang w:val="ru-RU"/>
        </w:rPr>
      </w:pPr>
      <w:bookmarkStart w:id="260" w:name="_Toc442559926"/>
      <w:r w:rsidRPr="00611597">
        <w:rPr>
          <w:lang w:val="ru-RU"/>
        </w:rPr>
        <w:lastRenderedPageBreak/>
        <w:t xml:space="preserve">ОБРАЗАЦ </w:t>
      </w:r>
      <w:r w:rsidR="00BC1678" w:rsidRPr="000E455D">
        <w:rPr>
          <w:lang w:val="sr-Cyrl-RS"/>
        </w:rPr>
        <w:t>3</w:t>
      </w:r>
      <w:r w:rsidRPr="00611597">
        <w:rPr>
          <w:lang w:val="ru-RU"/>
        </w:rPr>
        <w:t>.</w:t>
      </w:r>
      <w:bookmarkEnd w:id="260"/>
    </w:p>
    <w:p w:rsidR="00343A18" w:rsidRPr="000E455D" w:rsidRDefault="00343A18" w:rsidP="00C94E93">
      <w:pPr>
        <w:tabs>
          <w:tab w:val="left" w:pos="6870"/>
        </w:tabs>
        <w:spacing w:before="0"/>
        <w:rPr>
          <w:rFonts w:cs="Arial"/>
          <w:lang w:val="ru-RU"/>
        </w:rPr>
      </w:pPr>
    </w:p>
    <w:p w:rsidR="00343A18" w:rsidRPr="000E455D" w:rsidRDefault="00343A18" w:rsidP="00343A18">
      <w:pPr>
        <w:ind w:right="-360"/>
        <w:rPr>
          <w:rFonts w:cs="Arial"/>
          <w:lang w:val="ru-RU"/>
        </w:rPr>
      </w:pPr>
      <w:r w:rsidRPr="000E455D">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rsidR="00343A18" w:rsidRPr="000E455D" w:rsidRDefault="00343A18" w:rsidP="00343A18">
      <w:pPr>
        <w:rPr>
          <w:rFonts w:cs="Arial"/>
          <w:lang w:val="ru-RU"/>
        </w:rPr>
      </w:pPr>
    </w:p>
    <w:p w:rsidR="00343A18" w:rsidRPr="000E455D" w:rsidRDefault="00343A18" w:rsidP="00343A18">
      <w:pPr>
        <w:jc w:val="center"/>
        <w:rPr>
          <w:rFonts w:cs="Arial"/>
          <w:b/>
          <w:lang w:val="ru-RU"/>
        </w:rPr>
      </w:pPr>
      <w:r w:rsidRPr="000E455D">
        <w:rPr>
          <w:rFonts w:cs="Arial"/>
          <w:b/>
          <w:lang w:val="ru-RU"/>
        </w:rPr>
        <w:t>ИЗЈАВУ О НЕЗАВИСНОЈ ПОНУДИ</w:t>
      </w:r>
    </w:p>
    <w:p w:rsidR="00343A18" w:rsidRPr="000E455D" w:rsidRDefault="00343A18" w:rsidP="00343A18">
      <w:pPr>
        <w:jc w:val="center"/>
        <w:rPr>
          <w:rFonts w:cs="Arial"/>
          <w:b/>
          <w:lang w:val="ru-RU"/>
        </w:rPr>
      </w:pPr>
    </w:p>
    <w:p w:rsidR="00343A18" w:rsidRPr="000E455D" w:rsidRDefault="00343A18" w:rsidP="00343A18">
      <w:pPr>
        <w:jc w:val="center"/>
        <w:rPr>
          <w:rFonts w:cs="Arial"/>
          <w:b/>
          <w:lang w:val="ru-RU"/>
        </w:rPr>
      </w:pPr>
    </w:p>
    <w:p w:rsidR="00343A18" w:rsidRPr="000E455D" w:rsidRDefault="00343A18" w:rsidP="00343A18">
      <w:pPr>
        <w:rPr>
          <w:rFonts w:cs="Arial"/>
          <w:lang w:val="ru-RU"/>
        </w:rPr>
      </w:pPr>
      <w:r w:rsidRPr="000E455D">
        <w:rPr>
          <w:rFonts w:cs="Arial"/>
          <w:lang w:val="ru-RU"/>
        </w:rPr>
        <w:t>и под пуном материјалном и кривичном одговорношћу потврђује да је Понуду број:______</w:t>
      </w:r>
      <w:r w:rsidR="00342568" w:rsidRPr="000E455D">
        <w:rPr>
          <w:rFonts w:cs="Arial"/>
          <w:lang w:val="ru-RU"/>
        </w:rPr>
        <w:t>______</w:t>
      </w:r>
      <w:r w:rsidRPr="000E455D">
        <w:rPr>
          <w:rFonts w:cs="Arial"/>
          <w:lang w:val="ru-RU"/>
        </w:rPr>
        <w:t>__ за јавну набавку добара</w:t>
      </w:r>
      <w:r w:rsidR="00BC1678" w:rsidRPr="000E455D">
        <w:rPr>
          <w:rFonts w:cs="Arial"/>
          <w:lang w:val="ru-RU"/>
        </w:rPr>
        <w:t xml:space="preserve"> -</w:t>
      </w:r>
      <w:r w:rsidRPr="000E455D">
        <w:rPr>
          <w:rFonts w:cs="Arial"/>
          <w:lang w:val="ru-RU"/>
        </w:rPr>
        <w:t xml:space="preserve"> </w:t>
      </w:r>
      <w:r w:rsidR="0023758C">
        <w:rPr>
          <w:rFonts w:eastAsia="TimesNewRomanPS-BoldMT" w:cs="Arial"/>
          <w:bCs/>
          <w:lang w:val="ru-RU"/>
        </w:rPr>
        <w:t>ЛАБОРАТОРИЈСКО СТАКЛО</w:t>
      </w:r>
      <w:r w:rsidR="00BC1678" w:rsidRPr="000E455D">
        <w:rPr>
          <w:rFonts w:eastAsia="TimesNewRomanPS-BoldMT" w:cs="Arial"/>
          <w:bCs/>
          <w:lang w:val="sr-Cyrl-RS"/>
        </w:rPr>
        <w:t>,</w:t>
      </w:r>
      <w:r w:rsidR="00BC1678" w:rsidRPr="000E455D">
        <w:rPr>
          <w:rFonts w:cs="Arial"/>
          <w:lang w:val="ru-RU"/>
        </w:rPr>
        <w:t xml:space="preserve"> </w:t>
      </w:r>
      <w:r w:rsidRPr="000E455D">
        <w:rPr>
          <w:rFonts w:cs="Arial"/>
          <w:lang w:val="ru-RU"/>
        </w:rPr>
        <w:t>ЈН бр.</w:t>
      </w:r>
      <w:r w:rsidR="00C714AF">
        <w:rPr>
          <w:rFonts w:cs="Arial"/>
          <w:lang w:val="ru-RU"/>
        </w:rPr>
        <w:t>3100/</w:t>
      </w:r>
      <w:r w:rsidR="0023758C">
        <w:rPr>
          <w:rFonts w:cs="Arial"/>
          <w:lang w:val="ru-RU"/>
        </w:rPr>
        <w:t>0067</w:t>
      </w:r>
      <w:r w:rsidR="00C714AF">
        <w:rPr>
          <w:rFonts w:cs="Arial"/>
          <w:lang w:val="ru-RU"/>
        </w:rPr>
        <w:t>/</w:t>
      </w:r>
      <w:r w:rsidR="00794A3E">
        <w:rPr>
          <w:rFonts w:cs="Arial"/>
          <w:lang w:val="ru-RU"/>
        </w:rPr>
        <w:t>2019</w:t>
      </w:r>
      <w:r w:rsidR="00BC1678" w:rsidRPr="000E455D">
        <w:rPr>
          <w:rFonts w:cs="Arial"/>
          <w:lang w:val="ru-RU"/>
        </w:rPr>
        <w:t xml:space="preserve">, </w:t>
      </w:r>
      <w:r w:rsidRPr="000E455D">
        <w:rPr>
          <w:rFonts w:cs="Arial"/>
          <w:lang w:val="ru-RU"/>
        </w:rPr>
        <w:t xml:space="preserve">Наручиоца </w:t>
      </w:r>
      <w:r w:rsidRPr="00611597">
        <w:rPr>
          <w:rFonts w:eastAsia="Arial Unicode MS" w:cs="Arial"/>
          <w:kern w:val="1"/>
          <w:lang w:val="ru-RU" w:eastAsia="ar-SA"/>
        </w:rPr>
        <w:t>Јавно предузеће „Електропривреда Србије“ Београд</w:t>
      </w:r>
      <w:r w:rsidR="002479F9" w:rsidRPr="000E455D">
        <w:rPr>
          <w:rFonts w:eastAsia="Arial Unicode MS" w:cs="Arial"/>
          <w:kern w:val="1"/>
          <w:lang w:val="sr-Cyrl-RS" w:eastAsia="ar-SA"/>
        </w:rPr>
        <w:t xml:space="preserve"> </w:t>
      </w:r>
      <w:r w:rsidRPr="000E455D">
        <w:rPr>
          <w:rFonts w:cs="Arial"/>
          <w:lang w:val="ru-RU"/>
        </w:rPr>
        <w:t>по Позиву за подношење понуда објављеном на</w:t>
      </w:r>
      <w:r w:rsidR="000F683D" w:rsidRPr="000E455D">
        <w:rPr>
          <w:rFonts w:cs="Arial"/>
          <w:lang w:val="ru-RU"/>
        </w:rPr>
        <w:t xml:space="preserve"> </w:t>
      </w:r>
      <w:r w:rsidRPr="000E455D">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0E455D" w:rsidRDefault="00343A18" w:rsidP="00343A18">
      <w:pPr>
        <w:tabs>
          <w:tab w:val="left" w:pos="0"/>
        </w:tabs>
        <w:rPr>
          <w:rFonts w:cs="Arial"/>
          <w:lang w:val="ru-RU"/>
        </w:rPr>
      </w:pPr>
      <w:r w:rsidRPr="000E455D">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0E455D" w:rsidRDefault="00343A18" w:rsidP="00343A18">
      <w:pPr>
        <w:rPr>
          <w:rFonts w:cs="Arial"/>
          <w:b/>
          <w:lang w:val="ru-RU"/>
        </w:rPr>
      </w:pPr>
    </w:p>
    <w:p w:rsidR="00343A18" w:rsidRPr="000E455D"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rsidTr="00BC01DC">
        <w:trPr>
          <w:jc w:val="center"/>
        </w:trPr>
        <w:tc>
          <w:tcPr>
            <w:tcW w:w="3882" w:type="dxa"/>
          </w:tcPr>
          <w:p w:rsidR="00343A18" w:rsidRPr="000E455D" w:rsidRDefault="00343A18" w:rsidP="00BC01DC">
            <w:pPr>
              <w:spacing w:before="0"/>
              <w:jc w:val="center"/>
              <w:rPr>
                <w:rFonts w:cs="Arial"/>
              </w:rPr>
            </w:pPr>
            <w:r w:rsidRPr="000E455D">
              <w:rPr>
                <w:rFonts w:cs="Arial"/>
              </w:rPr>
              <w:t>Датум:</w:t>
            </w:r>
          </w:p>
        </w:tc>
        <w:tc>
          <w:tcPr>
            <w:tcW w:w="2127" w:type="dxa"/>
          </w:tcPr>
          <w:p w:rsidR="00343A18" w:rsidRPr="000E455D" w:rsidRDefault="00343A18" w:rsidP="00BC01DC">
            <w:pPr>
              <w:spacing w:before="0"/>
              <w:jc w:val="center"/>
              <w:rPr>
                <w:rFonts w:cs="Arial"/>
                <w:lang w:val="ru-RU"/>
              </w:rPr>
            </w:pPr>
          </w:p>
        </w:tc>
        <w:tc>
          <w:tcPr>
            <w:tcW w:w="4022" w:type="dxa"/>
          </w:tcPr>
          <w:p w:rsidR="00343A18" w:rsidRPr="000E455D" w:rsidRDefault="00343A18" w:rsidP="002479F9">
            <w:pPr>
              <w:spacing w:before="0"/>
              <w:jc w:val="center"/>
              <w:rPr>
                <w:rFonts w:cs="Arial"/>
              </w:rPr>
            </w:pPr>
            <w:r w:rsidRPr="000E455D">
              <w:rPr>
                <w:rFonts w:cs="Arial"/>
                <w:lang w:val="sr-Cyrl-CS"/>
              </w:rPr>
              <w:t>П</w:t>
            </w:r>
            <w:r w:rsidRPr="000E455D">
              <w:rPr>
                <w:rFonts w:cs="Arial"/>
              </w:rPr>
              <w:t>онуђач</w:t>
            </w:r>
          </w:p>
        </w:tc>
      </w:tr>
      <w:tr w:rsidR="000E455D" w:rsidRPr="000E455D" w:rsidTr="00BC01DC">
        <w:trPr>
          <w:jc w:val="center"/>
        </w:trPr>
        <w:tc>
          <w:tcPr>
            <w:tcW w:w="3882" w:type="dxa"/>
          </w:tcPr>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rPr>
            </w:pPr>
            <w:r w:rsidRPr="000E455D">
              <w:rPr>
                <w:rFonts w:cs="Arial"/>
              </w:rPr>
              <w:t>М.П.</w:t>
            </w:r>
          </w:p>
        </w:tc>
        <w:tc>
          <w:tcPr>
            <w:tcW w:w="4022" w:type="dxa"/>
          </w:tcPr>
          <w:p w:rsidR="00343A18" w:rsidRPr="000E455D" w:rsidRDefault="00343A18" w:rsidP="00BC01DC">
            <w:pPr>
              <w:spacing w:before="0"/>
              <w:jc w:val="center"/>
              <w:rPr>
                <w:rFonts w:cs="Arial"/>
                <w:lang w:val="ru-RU"/>
              </w:rPr>
            </w:pPr>
          </w:p>
        </w:tc>
      </w:tr>
      <w:tr w:rsidR="000E455D" w:rsidRPr="000E455D" w:rsidTr="00BC01DC">
        <w:trPr>
          <w:jc w:val="center"/>
        </w:trPr>
        <w:tc>
          <w:tcPr>
            <w:tcW w:w="3882" w:type="dxa"/>
            <w:tcBorders>
              <w:bottom w:val="single" w:sz="4" w:space="0" w:color="auto"/>
            </w:tcBorders>
          </w:tcPr>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lang w:val="ru-RU"/>
              </w:rPr>
            </w:pPr>
          </w:p>
        </w:tc>
        <w:tc>
          <w:tcPr>
            <w:tcW w:w="4022" w:type="dxa"/>
            <w:tcBorders>
              <w:bottom w:val="single" w:sz="4" w:space="0" w:color="auto"/>
            </w:tcBorders>
          </w:tcPr>
          <w:p w:rsidR="00343A18" w:rsidRPr="000E455D" w:rsidRDefault="00343A18" w:rsidP="00BC01DC">
            <w:pPr>
              <w:spacing w:before="0"/>
              <w:jc w:val="center"/>
              <w:rPr>
                <w:rFonts w:cs="Arial"/>
                <w:lang w:val="ru-RU"/>
              </w:rPr>
            </w:pPr>
          </w:p>
        </w:tc>
      </w:tr>
      <w:tr w:rsidR="00343A18" w:rsidRPr="000E455D" w:rsidTr="00BC01DC">
        <w:trPr>
          <w:trHeight w:val="389"/>
          <w:jc w:val="center"/>
        </w:trPr>
        <w:tc>
          <w:tcPr>
            <w:tcW w:w="3882" w:type="dxa"/>
            <w:tcBorders>
              <w:top w:val="single" w:sz="4" w:space="0" w:color="auto"/>
            </w:tcBorders>
          </w:tcPr>
          <w:p w:rsidR="00343A18" w:rsidRPr="000E455D" w:rsidRDefault="00343A18" w:rsidP="00BC01DC">
            <w:pPr>
              <w:spacing w:before="0"/>
              <w:jc w:val="center"/>
              <w:rPr>
                <w:rFonts w:cs="Arial"/>
              </w:rPr>
            </w:pPr>
          </w:p>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lang w:val="ru-RU"/>
              </w:rPr>
            </w:pPr>
          </w:p>
        </w:tc>
        <w:tc>
          <w:tcPr>
            <w:tcW w:w="4022" w:type="dxa"/>
            <w:tcBorders>
              <w:top w:val="single" w:sz="4" w:space="0" w:color="auto"/>
            </w:tcBorders>
          </w:tcPr>
          <w:p w:rsidR="00343A18" w:rsidRPr="000E455D" w:rsidRDefault="00343A18" w:rsidP="00BC01DC">
            <w:pPr>
              <w:spacing w:before="0"/>
              <w:jc w:val="center"/>
              <w:rPr>
                <w:rFonts w:cs="Arial"/>
                <w:lang w:val="ru-RU"/>
              </w:rPr>
            </w:pPr>
          </w:p>
        </w:tc>
      </w:tr>
    </w:tbl>
    <w:p w:rsidR="00343A18" w:rsidRPr="000E455D" w:rsidRDefault="00343A18" w:rsidP="00343A18">
      <w:pPr>
        <w:tabs>
          <w:tab w:val="left" w:pos="6028"/>
        </w:tabs>
        <w:autoSpaceDE w:val="0"/>
        <w:autoSpaceDN w:val="0"/>
        <w:adjustRightInd w:val="0"/>
        <w:ind w:left="360"/>
        <w:rPr>
          <w:rFonts w:eastAsia="Calibri" w:cs="Arial"/>
          <w:bCs/>
          <w:iCs/>
        </w:rPr>
      </w:pPr>
    </w:p>
    <w:p w:rsidR="00343A18" w:rsidRPr="000E455D" w:rsidRDefault="00343A18" w:rsidP="00343A18">
      <w:pPr>
        <w:jc w:val="center"/>
        <w:rPr>
          <w:rFonts w:cs="Arial"/>
          <w:b/>
          <w:lang w:val="ru-RU"/>
        </w:rPr>
      </w:pPr>
    </w:p>
    <w:p w:rsidR="00343A18" w:rsidRPr="000E455D" w:rsidRDefault="00343A18" w:rsidP="00343A18">
      <w:pPr>
        <w:jc w:val="center"/>
        <w:rPr>
          <w:rFonts w:cs="Arial"/>
          <w:b/>
          <w:lang w:val="ru-RU"/>
        </w:rPr>
      </w:pPr>
    </w:p>
    <w:p w:rsidR="00343A18" w:rsidRPr="000E455D" w:rsidRDefault="00343A18" w:rsidP="00343A18">
      <w:pPr>
        <w:rPr>
          <w:rFonts w:cs="Arial"/>
          <w:i/>
          <w:lang w:val="sr-Cyrl-CS"/>
        </w:rPr>
      </w:pPr>
      <w:r w:rsidRPr="000E455D">
        <w:rPr>
          <w:rFonts w:cs="Arial"/>
          <w:b/>
          <w:i/>
          <w:lang w:val="ru-RU"/>
        </w:rPr>
        <w:t>Напомена:</w:t>
      </w:r>
      <w:r w:rsidRPr="00611597">
        <w:rPr>
          <w:rFonts w:cs="Arial"/>
          <w:i/>
          <w:lang w:val="ru-RU"/>
        </w:rPr>
        <w:t xml:space="preserve">Уколико </w:t>
      </w:r>
      <w:r w:rsidRPr="000E455D">
        <w:rPr>
          <w:rFonts w:cs="Arial"/>
          <w:i/>
          <w:lang w:val="sr-Cyrl-CS"/>
        </w:rPr>
        <w:t xml:space="preserve">заједничку </w:t>
      </w:r>
      <w:r w:rsidRPr="00611597">
        <w:rPr>
          <w:rFonts w:cs="Arial"/>
          <w:i/>
          <w:lang w:val="ru-RU"/>
        </w:rPr>
        <w:t xml:space="preserve">понуду подноси група понуђача Изјава </w:t>
      </w:r>
      <w:r w:rsidRPr="000E455D">
        <w:rPr>
          <w:rFonts w:cs="Arial"/>
          <w:i/>
          <w:lang w:val="sr-Cyrl-CS"/>
        </w:rPr>
        <w:t xml:space="preserve">се доставља за сваког члана групе понуђача. Изјава </w:t>
      </w:r>
      <w:r w:rsidRPr="00611597">
        <w:rPr>
          <w:rFonts w:cs="Arial"/>
          <w:i/>
          <w:lang w:val="ru-RU"/>
        </w:rPr>
        <w:t>мора бити попуњена, потписана од стране овлашћеног лица</w:t>
      </w:r>
      <w:r w:rsidRPr="000E455D">
        <w:rPr>
          <w:rFonts w:cs="Arial"/>
          <w:i/>
          <w:lang w:val="sr-Cyrl-CS"/>
        </w:rPr>
        <w:t xml:space="preserve"> за заступање</w:t>
      </w:r>
      <w:r w:rsidRPr="00611597">
        <w:rPr>
          <w:rFonts w:cs="Arial"/>
          <w:i/>
          <w:lang w:val="ru-RU"/>
        </w:rPr>
        <w:t xml:space="preserve"> понуђача из групе понуђача и оверена печатом. </w:t>
      </w:r>
    </w:p>
    <w:p w:rsidR="00343A18" w:rsidRPr="00611597" w:rsidRDefault="00343A18" w:rsidP="00343A18">
      <w:pPr>
        <w:rPr>
          <w:rFonts w:cs="Arial"/>
          <w:i/>
          <w:lang w:val="ru-RU"/>
        </w:rPr>
      </w:pPr>
      <w:r w:rsidRPr="00611597">
        <w:rPr>
          <w:rFonts w:cs="Arial"/>
          <w:i/>
          <w:lang w:val="ru-RU"/>
        </w:rPr>
        <w:t>Приликом подношења понуде овај образац копирати у потребном броју примерака.</w:t>
      </w:r>
    </w:p>
    <w:p w:rsidR="00343A18" w:rsidRPr="00611597" w:rsidRDefault="00343A18" w:rsidP="00343A18">
      <w:pPr>
        <w:rPr>
          <w:rFonts w:cs="Arial"/>
          <w:i/>
          <w:lang w:val="ru-RU"/>
        </w:rPr>
      </w:pPr>
    </w:p>
    <w:p w:rsidR="00343A18" w:rsidRPr="00611597" w:rsidRDefault="00343A18" w:rsidP="00343A18">
      <w:pPr>
        <w:rPr>
          <w:rFonts w:cs="Arial"/>
          <w:i/>
          <w:lang w:val="ru-RU"/>
        </w:rPr>
      </w:pPr>
    </w:p>
    <w:p w:rsidR="00343A18" w:rsidRPr="00611597" w:rsidRDefault="00343A18" w:rsidP="00343A18">
      <w:pPr>
        <w:rPr>
          <w:rFonts w:cs="Arial"/>
          <w:i/>
          <w:lang w:val="ru-RU"/>
        </w:rPr>
      </w:pPr>
    </w:p>
    <w:p w:rsidR="00343A18" w:rsidRPr="00611597" w:rsidRDefault="00343A18" w:rsidP="00343A18">
      <w:pPr>
        <w:rPr>
          <w:rFonts w:cs="Arial"/>
          <w:i/>
          <w:lang w:val="ru-RU"/>
        </w:rPr>
      </w:pPr>
    </w:p>
    <w:p w:rsidR="00AB001A" w:rsidRDefault="00AB001A" w:rsidP="00343A18">
      <w:pPr>
        <w:rPr>
          <w:rFonts w:cs="Arial"/>
          <w:i/>
          <w:lang w:val="ru-RU"/>
        </w:rPr>
      </w:pPr>
    </w:p>
    <w:p w:rsidR="0087489D" w:rsidRDefault="0087489D" w:rsidP="00343A18">
      <w:pPr>
        <w:rPr>
          <w:rFonts w:cs="Arial"/>
          <w:i/>
          <w:lang w:val="ru-RU"/>
        </w:rPr>
      </w:pPr>
    </w:p>
    <w:p w:rsidR="0087489D" w:rsidRPr="00611597" w:rsidRDefault="0087489D" w:rsidP="00343A18">
      <w:pPr>
        <w:rPr>
          <w:rFonts w:cs="Arial"/>
          <w:i/>
          <w:lang w:val="ru-RU"/>
        </w:rPr>
      </w:pPr>
    </w:p>
    <w:p w:rsidR="00AB001A" w:rsidRDefault="00AB001A" w:rsidP="00343A18">
      <w:pPr>
        <w:rPr>
          <w:rFonts w:cs="Arial"/>
          <w:i/>
          <w:lang w:val="sr-Latn-RS"/>
        </w:rPr>
      </w:pPr>
    </w:p>
    <w:p w:rsidR="00343A18" w:rsidRPr="000E455D" w:rsidRDefault="00343A18" w:rsidP="00343A18">
      <w:pPr>
        <w:rPr>
          <w:rFonts w:cs="Arial"/>
          <w:i/>
          <w:lang w:val="ru-RU"/>
        </w:rPr>
      </w:pPr>
    </w:p>
    <w:p w:rsidR="00343A18" w:rsidRPr="00611597" w:rsidRDefault="00343A18" w:rsidP="00343A18">
      <w:pPr>
        <w:pStyle w:val="KDObrazac"/>
        <w:spacing w:before="0"/>
        <w:rPr>
          <w:lang w:val="ru-RU"/>
        </w:rPr>
      </w:pPr>
      <w:bookmarkStart w:id="261" w:name="_Toc442559928"/>
      <w:r w:rsidRPr="00611597">
        <w:rPr>
          <w:lang w:val="ru-RU"/>
        </w:rPr>
        <w:t xml:space="preserve">ОБРАЗАЦ </w:t>
      </w:r>
      <w:r w:rsidR="00BC1678" w:rsidRPr="000E455D">
        <w:rPr>
          <w:lang w:val="sr-Cyrl-RS"/>
        </w:rPr>
        <w:t>4</w:t>
      </w:r>
      <w:r w:rsidRPr="00611597">
        <w:rPr>
          <w:lang w:val="ru-RU"/>
        </w:rPr>
        <w:t>.</w:t>
      </w:r>
      <w:bookmarkEnd w:id="261"/>
    </w:p>
    <w:p w:rsidR="00343A18" w:rsidRPr="00611597" w:rsidRDefault="00343A18" w:rsidP="00343A18">
      <w:pPr>
        <w:pStyle w:val="KDParagraf"/>
        <w:spacing w:before="0"/>
        <w:rPr>
          <w:rFonts w:cs="Arial"/>
          <w:lang w:val="ru-RU"/>
        </w:rPr>
      </w:pPr>
    </w:p>
    <w:p w:rsidR="00343A18" w:rsidRPr="000E455D" w:rsidRDefault="00343A18" w:rsidP="00343A18">
      <w:pPr>
        <w:pStyle w:val="Title"/>
        <w:spacing w:before="0"/>
        <w:jc w:val="right"/>
        <w:rPr>
          <w:rFonts w:cs="Arial"/>
          <w:b w:val="0"/>
          <w:caps/>
          <w:sz w:val="22"/>
          <w:szCs w:val="22"/>
        </w:rPr>
      </w:pPr>
    </w:p>
    <w:p w:rsidR="00343A18" w:rsidRPr="000E455D" w:rsidRDefault="00343A18" w:rsidP="00343A18">
      <w:pPr>
        <w:rPr>
          <w:rFonts w:cs="Arial"/>
          <w:lang w:val="ru-RU"/>
        </w:rPr>
      </w:pPr>
      <w:r w:rsidRPr="000E455D">
        <w:rPr>
          <w:rFonts w:cs="Arial"/>
          <w:lang w:val="ru-RU"/>
        </w:rPr>
        <w:t>На основу члана 75. став 2. Закона о јавним набавкама („Службени гласник РС“ бр.124/2012, 14/15  и 68/15)</w:t>
      </w:r>
      <w:r w:rsidRPr="00611597">
        <w:rPr>
          <w:rFonts w:cs="Arial"/>
          <w:lang w:val="ru-RU"/>
        </w:rPr>
        <w:t xml:space="preserve"> као </w:t>
      </w:r>
      <w:r w:rsidRPr="000E455D">
        <w:rPr>
          <w:rFonts w:cs="Arial"/>
          <w:lang w:val="ru-RU"/>
        </w:rPr>
        <w:t>понуђач/подизвођач дајем:</w:t>
      </w:r>
    </w:p>
    <w:p w:rsidR="00343A18" w:rsidRPr="000E455D" w:rsidRDefault="00343A18" w:rsidP="00343A18">
      <w:pPr>
        <w:rPr>
          <w:rFonts w:cs="Arial"/>
          <w:lang w:val="ru-RU"/>
        </w:rPr>
      </w:pPr>
    </w:p>
    <w:p w:rsidR="00343A18" w:rsidRPr="00C94E93" w:rsidRDefault="00343A18" w:rsidP="00C94E93">
      <w:pPr>
        <w:jc w:val="center"/>
        <w:rPr>
          <w:rFonts w:cs="Arial"/>
          <w:b/>
          <w:lang w:val="ru-RU"/>
        </w:rPr>
      </w:pPr>
      <w:bookmarkStart w:id="262" w:name="_Toc442559929"/>
      <w:r w:rsidRPr="000E455D">
        <w:rPr>
          <w:rFonts w:cs="Arial"/>
          <w:b/>
          <w:lang w:val="ru-RU"/>
        </w:rPr>
        <w:t>И З Ј А В У</w:t>
      </w:r>
      <w:bookmarkEnd w:id="262"/>
    </w:p>
    <w:p w:rsidR="00343A18" w:rsidRPr="000E455D" w:rsidRDefault="00343A18" w:rsidP="00343A18">
      <w:pPr>
        <w:rPr>
          <w:rFonts w:cs="Arial"/>
          <w:lang w:val="ru-RU"/>
        </w:rPr>
      </w:pPr>
      <w:r w:rsidRPr="000E455D">
        <w:rPr>
          <w:rFonts w:cs="Arial"/>
          <w:lang w:val="ru-RU"/>
        </w:rPr>
        <w:t xml:space="preserve">којом изричито наводимо да </w:t>
      </w:r>
      <w:r w:rsidRPr="00611597">
        <w:rPr>
          <w:rFonts w:cs="Arial"/>
          <w:lang w:val="ru-RU"/>
        </w:rPr>
        <w:t>смо у свом досадашњем раду и</w:t>
      </w:r>
      <w:r w:rsidRPr="000E455D">
        <w:rPr>
          <w:rFonts w:cs="Arial"/>
          <w:lang w:val="ru-RU"/>
        </w:rPr>
        <w:t xml:space="preserve"> при састављању Понуде </w:t>
      </w:r>
      <w:r w:rsidRPr="00611597">
        <w:rPr>
          <w:rFonts w:cs="Arial"/>
          <w:lang w:val="ru-RU"/>
        </w:rPr>
        <w:t xml:space="preserve"> број: </w:t>
      </w:r>
      <w:r w:rsidR="007E7BB8" w:rsidRPr="000E455D">
        <w:rPr>
          <w:rFonts w:cs="Arial"/>
          <w:lang w:val="sr-Cyrl-RS"/>
        </w:rPr>
        <w:t>______________</w:t>
      </w:r>
      <w:r w:rsidRPr="00611597">
        <w:rPr>
          <w:rFonts w:cs="Arial"/>
          <w:lang w:val="ru-RU"/>
        </w:rPr>
        <w:t xml:space="preserve"> </w:t>
      </w:r>
      <w:r w:rsidRPr="000E455D">
        <w:rPr>
          <w:rFonts w:cs="Arial"/>
          <w:lang w:val="ru-RU"/>
        </w:rPr>
        <w:t xml:space="preserve">за јавну набавку добара </w:t>
      </w:r>
      <w:r w:rsidR="00BC1678" w:rsidRPr="000E455D">
        <w:rPr>
          <w:rFonts w:cs="Arial"/>
          <w:lang w:val="ru-RU"/>
        </w:rPr>
        <w:t xml:space="preserve">– </w:t>
      </w:r>
      <w:r w:rsidR="0023758C">
        <w:rPr>
          <w:rFonts w:cs="Arial"/>
          <w:lang w:val="ru-RU"/>
        </w:rPr>
        <w:t>ЛАБОРАТОРИЈСКО СТАКЛО</w:t>
      </w:r>
      <w:r w:rsidR="00E41E6E" w:rsidRPr="000E455D">
        <w:rPr>
          <w:rFonts w:cs="Arial"/>
          <w:lang w:val="ru-RU"/>
        </w:rPr>
        <w:t>,</w:t>
      </w:r>
      <w:r w:rsidRPr="00611597">
        <w:rPr>
          <w:rFonts w:cs="Arial"/>
          <w:lang w:val="ru-RU"/>
        </w:rPr>
        <w:t xml:space="preserve"> у </w:t>
      </w:r>
      <w:r w:rsidR="0008263C" w:rsidRPr="000E455D">
        <w:rPr>
          <w:rFonts w:cs="Arial"/>
          <w:lang w:val="sr-Cyrl-RS"/>
        </w:rPr>
        <w:t xml:space="preserve">отвореном </w:t>
      </w:r>
      <w:r w:rsidRPr="00611597">
        <w:rPr>
          <w:rFonts w:cs="Arial"/>
          <w:lang w:val="ru-RU"/>
        </w:rPr>
        <w:t>поступку</w:t>
      </w:r>
      <w:r w:rsidR="000F683D" w:rsidRPr="000E455D">
        <w:rPr>
          <w:rFonts w:cs="Arial"/>
          <w:lang w:val="sr-Cyrl-RS"/>
        </w:rPr>
        <w:t xml:space="preserve"> </w:t>
      </w:r>
      <w:r w:rsidRPr="000E455D">
        <w:rPr>
          <w:rFonts w:cs="Arial"/>
          <w:lang w:val="ru-RU"/>
        </w:rPr>
        <w:t>јавне набавке ЈН бр.</w:t>
      </w:r>
      <w:r w:rsidR="00C714AF">
        <w:rPr>
          <w:rFonts w:cs="Arial"/>
          <w:lang w:val="ru-RU"/>
        </w:rPr>
        <w:t>3100/</w:t>
      </w:r>
      <w:r w:rsidR="0023758C">
        <w:rPr>
          <w:rFonts w:cs="Arial"/>
          <w:lang w:val="ru-RU"/>
        </w:rPr>
        <w:t>0067</w:t>
      </w:r>
      <w:r w:rsidR="00C714AF">
        <w:rPr>
          <w:rFonts w:cs="Arial"/>
          <w:lang w:val="ru-RU"/>
        </w:rPr>
        <w:t>/</w:t>
      </w:r>
      <w:r w:rsidR="00794A3E">
        <w:rPr>
          <w:rFonts w:cs="Arial"/>
          <w:lang w:val="ru-RU"/>
        </w:rPr>
        <w:t>2019</w:t>
      </w:r>
      <w:r w:rsidR="00E41E6E" w:rsidRPr="000E455D">
        <w:rPr>
          <w:rFonts w:cs="Arial"/>
          <w:lang w:val="ru-RU"/>
        </w:rPr>
        <w:t xml:space="preserve"> </w:t>
      </w:r>
      <w:r w:rsidRPr="000E455D">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611597">
        <w:rPr>
          <w:rFonts w:cs="Arial"/>
          <w:lang w:val="ru-RU"/>
        </w:rPr>
        <w:t>,</w:t>
      </w:r>
      <w:r w:rsidRPr="000E455D">
        <w:rPr>
          <w:rFonts w:cs="Arial"/>
          <w:lang w:val="ru-RU"/>
        </w:rPr>
        <w:t xml:space="preserve"> као и да </w:t>
      </w:r>
      <w:r w:rsidRPr="00611597">
        <w:rPr>
          <w:rFonts w:cs="Arial"/>
          <w:lang w:val="ru-RU"/>
        </w:rPr>
        <w:t>немамо забрану обављања делатности која је на снази у време подношења Понуде.</w:t>
      </w:r>
    </w:p>
    <w:p w:rsidR="00343A18" w:rsidRPr="00611597" w:rsidRDefault="00343A18" w:rsidP="00343A18">
      <w:pPr>
        <w:rPr>
          <w:rFonts w:cs="Arial"/>
          <w:lang w:val="ru-RU"/>
        </w:rPr>
      </w:pPr>
    </w:p>
    <w:p w:rsidR="00343A18" w:rsidRPr="00611597" w:rsidRDefault="00343A18" w:rsidP="00343A18">
      <w:pPr>
        <w:tabs>
          <w:tab w:val="left" w:pos="6028"/>
        </w:tabs>
        <w:autoSpaceDE w:val="0"/>
        <w:autoSpaceDN w:val="0"/>
        <w:adjustRightInd w:val="0"/>
        <w:ind w:left="360"/>
        <w:rPr>
          <w:rFonts w:eastAsia="Calibri" w:cs="Arial"/>
          <w:bCs/>
          <w:iCs/>
          <w:lang w:val="ru-RU"/>
        </w:rPr>
      </w:pPr>
    </w:p>
    <w:p w:rsidR="00343A18" w:rsidRPr="00611597" w:rsidRDefault="00343A18" w:rsidP="00343A18">
      <w:pPr>
        <w:tabs>
          <w:tab w:val="left" w:pos="6028"/>
        </w:tabs>
        <w:autoSpaceDE w:val="0"/>
        <w:autoSpaceDN w:val="0"/>
        <w:adjustRightInd w:val="0"/>
        <w:ind w:left="360"/>
        <w:rPr>
          <w:rFonts w:eastAsia="Calibri" w:cs="Arial"/>
          <w:bCs/>
          <w:iCs/>
          <w:lang w:val="ru-RU"/>
        </w:rPr>
      </w:pPr>
    </w:p>
    <w:p w:rsidR="00343A18" w:rsidRPr="00611597"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rsidTr="00BC01DC">
        <w:trPr>
          <w:jc w:val="center"/>
        </w:trPr>
        <w:tc>
          <w:tcPr>
            <w:tcW w:w="3882" w:type="dxa"/>
          </w:tcPr>
          <w:p w:rsidR="00343A18" w:rsidRPr="000E455D" w:rsidRDefault="00343A18" w:rsidP="00BC01DC">
            <w:pPr>
              <w:spacing w:before="0"/>
              <w:jc w:val="center"/>
              <w:rPr>
                <w:rFonts w:cs="Arial"/>
              </w:rPr>
            </w:pPr>
            <w:r w:rsidRPr="000E455D">
              <w:rPr>
                <w:rFonts w:cs="Arial"/>
              </w:rPr>
              <w:t>Датум:</w:t>
            </w:r>
          </w:p>
        </w:tc>
        <w:tc>
          <w:tcPr>
            <w:tcW w:w="2127" w:type="dxa"/>
          </w:tcPr>
          <w:p w:rsidR="00343A18" w:rsidRPr="000E455D" w:rsidRDefault="00343A18" w:rsidP="00BC01DC">
            <w:pPr>
              <w:spacing w:before="0"/>
              <w:jc w:val="center"/>
              <w:rPr>
                <w:rFonts w:cs="Arial"/>
                <w:lang w:val="ru-RU"/>
              </w:rPr>
            </w:pPr>
          </w:p>
        </w:tc>
        <w:tc>
          <w:tcPr>
            <w:tcW w:w="4022" w:type="dxa"/>
          </w:tcPr>
          <w:p w:rsidR="00343A18" w:rsidRPr="000E455D" w:rsidRDefault="00343A18" w:rsidP="007E7BB8">
            <w:pPr>
              <w:spacing w:before="0"/>
              <w:jc w:val="center"/>
              <w:rPr>
                <w:rFonts w:cs="Arial"/>
                <w:lang w:val="sr-Cyrl-CS"/>
              </w:rPr>
            </w:pPr>
            <w:r w:rsidRPr="000E455D">
              <w:rPr>
                <w:rFonts w:cs="Arial"/>
                <w:lang w:val="sr-Cyrl-CS"/>
              </w:rPr>
              <w:t>П</w:t>
            </w:r>
            <w:r w:rsidRPr="000E455D">
              <w:rPr>
                <w:rFonts w:cs="Arial"/>
              </w:rPr>
              <w:t>онуђач</w:t>
            </w:r>
            <w:r w:rsidRPr="000E455D">
              <w:rPr>
                <w:rFonts w:cs="Arial"/>
                <w:lang w:val="sr-Cyrl-CS"/>
              </w:rPr>
              <w:t>/члан групе</w:t>
            </w:r>
          </w:p>
        </w:tc>
      </w:tr>
      <w:tr w:rsidR="000E455D" w:rsidRPr="000E455D" w:rsidTr="00BC01DC">
        <w:trPr>
          <w:jc w:val="center"/>
        </w:trPr>
        <w:tc>
          <w:tcPr>
            <w:tcW w:w="3882" w:type="dxa"/>
          </w:tcPr>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rPr>
            </w:pPr>
            <w:r w:rsidRPr="000E455D">
              <w:rPr>
                <w:rFonts w:cs="Arial"/>
              </w:rPr>
              <w:t>М.П.</w:t>
            </w:r>
          </w:p>
        </w:tc>
        <w:tc>
          <w:tcPr>
            <w:tcW w:w="4022" w:type="dxa"/>
          </w:tcPr>
          <w:p w:rsidR="00343A18" w:rsidRPr="000E455D" w:rsidRDefault="00343A18" w:rsidP="00BC01DC">
            <w:pPr>
              <w:spacing w:before="0"/>
              <w:jc w:val="center"/>
              <w:rPr>
                <w:rFonts w:cs="Arial"/>
                <w:lang w:val="ru-RU"/>
              </w:rPr>
            </w:pPr>
          </w:p>
        </w:tc>
      </w:tr>
      <w:tr w:rsidR="000E455D" w:rsidRPr="000E455D" w:rsidTr="00BC01DC">
        <w:trPr>
          <w:jc w:val="center"/>
        </w:trPr>
        <w:tc>
          <w:tcPr>
            <w:tcW w:w="3882" w:type="dxa"/>
            <w:tcBorders>
              <w:bottom w:val="single" w:sz="4" w:space="0" w:color="auto"/>
            </w:tcBorders>
          </w:tcPr>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lang w:val="ru-RU"/>
              </w:rPr>
            </w:pPr>
          </w:p>
        </w:tc>
        <w:tc>
          <w:tcPr>
            <w:tcW w:w="4022" w:type="dxa"/>
            <w:tcBorders>
              <w:bottom w:val="single" w:sz="4" w:space="0" w:color="auto"/>
            </w:tcBorders>
          </w:tcPr>
          <w:p w:rsidR="00343A18" w:rsidRPr="000E455D" w:rsidRDefault="00343A18" w:rsidP="00BC01DC">
            <w:pPr>
              <w:spacing w:before="0"/>
              <w:jc w:val="center"/>
              <w:rPr>
                <w:rFonts w:cs="Arial"/>
                <w:lang w:val="ru-RU"/>
              </w:rPr>
            </w:pPr>
          </w:p>
        </w:tc>
      </w:tr>
      <w:tr w:rsidR="000E455D" w:rsidRPr="000E455D" w:rsidTr="00BC01DC">
        <w:trPr>
          <w:trHeight w:val="389"/>
          <w:jc w:val="center"/>
        </w:trPr>
        <w:tc>
          <w:tcPr>
            <w:tcW w:w="3882" w:type="dxa"/>
            <w:tcBorders>
              <w:top w:val="single" w:sz="4" w:space="0" w:color="auto"/>
            </w:tcBorders>
          </w:tcPr>
          <w:p w:rsidR="00343A18" w:rsidRPr="000E455D" w:rsidRDefault="00343A18" w:rsidP="00BC01DC">
            <w:pPr>
              <w:spacing w:before="0"/>
              <w:jc w:val="center"/>
              <w:rPr>
                <w:rFonts w:cs="Arial"/>
              </w:rPr>
            </w:pPr>
          </w:p>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lang w:val="ru-RU"/>
              </w:rPr>
            </w:pPr>
          </w:p>
        </w:tc>
        <w:tc>
          <w:tcPr>
            <w:tcW w:w="4022" w:type="dxa"/>
            <w:tcBorders>
              <w:top w:val="single" w:sz="4" w:space="0" w:color="auto"/>
            </w:tcBorders>
          </w:tcPr>
          <w:p w:rsidR="00343A18" w:rsidRPr="000E455D" w:rsidRDefault="00343A18" w:rsidP="00BC01DC">
            <w:pPr>
              <w:spacing w:before="0"/>
              <w:jc w:val="center"/>
              <w:rPr>
                <w:rFonts w:cs="Arial"/>
                <w:lang w:val="ru-RU"/>
              </w:rPr>
            </w:pPr>
          </w:p>
        </w:tc>
      </w:tr>
    </w:tbl>
    <w:p w:rsidR="00343A18" w:rsidRPr="000E455D" w:rsidRDefault="00343A18" w:rsidP="00343A18">
      <w:pPr>
        <w:rPr>
          <w:rFonts w:cs="Arial"/>
          <w:i/>
          <w:lang w:val="sr-Cyrl-CS"/>
        </w:rPr>
      </w:pPr>
      <w:r w:rsidRPr="00611597">
        <w:rPr>
          <w:rFonts w:cs="Arial"/>
          <w:b/>
          <w:i/>
          <w:lang w:val="ru-RU"/>
        </w:rPr>
        <w:t>Напомена:</w:t>
      </w:r>
      <w:r w:rsidRPr="00611597">
        <w:rPr>
          <w:rFonts w:cs="Arial"/>
          <w:i/>
          <w:lang w:val="ru-RU"/>
        </w:rPr>
        <w:t xml:space="preserve"> Уколико </w:t>
      </w:r>
      <w:r w:rsidRPr="000E455D">
        <w:rPr>
          <w:rFonts w:cs="Arial"/>
          <w:i/>
          <w:lang w:val="sr-Cyrl-CS"/>
        </w:rPr>
        <w:t xml:space="preserve">заједничку </w:t>
      </w:r>
      <w:r w:rsidRPr="00611597">
        <w:rPr>
          <w:rFonts w:cs="Arial"/>
          <w:i/>
          <w:lang w:val="ru-RU"/>
        </w:rPr>
        <w:t xml:space="preserve">понуду подноси група понуђача Изјава </w:t>
      </w:r>
      <w:r w:rsidRPr="000E455D">
        <w:rPr>
          <w:rFonts w:cs="Arial"/>
          <w:i/>
          <w:lang w:val="sr-Cyrl-CS"/>
        </w:rPr>
        <w:t xml:space="preserve">се доставља за сваког члана групе понуђача. Изјава </w:t>
      </w:r>
      <w:r w:rsidRPr="00611597">
        <w:rPr>
          <w:rFonts w:cs="Arial"/>
          <w:i/>
          <w:lang w:val="ru-RU"/>
        </w:rPr>
        <w:t>мора бити попуњена, потписана од стране овлашћеног лица</w:t>
      </w:r>
      <w:r w:rsidRPr="000E455D">
        <w:rPr>
          <w:rFonts w:cs="Arial"/>
          <w:i/>
          <w:lang w:val="sr-Cyrl-CS"/>
        </w:rPr>
        <w:t xml:space="preserve"> за заступање</w:t>
      </w:r>
      <w:r w:rsidRPr="00611597">
        <w:rPr>
          <w:rFonts w:cs="Arial"/>
          <w:i/>
          <w:lang w:val="ru-RU"/>
        </w:rPr>
        <w:t xml:space="preserve"> понуђача из групе понуђача и оверена печатом. </w:t>
      </w:r>
    </w:p>
    <w:p w:rsidR="00343A18" w:rsidRPr="00611597" w:rsidRDefault="00343A18" w:rsidP="00343A18">
      <w:pPr>
        <w:rPr>
          <w:rFonts w:cs="Arial"/>
          <w:i/>
          <w:lang w:val="ru-RU"/>
        </w:rPr>
      </w:pPr>
      <w:r w:rsidRPr="00611597">
        <w:rPr>
          <w:rFonts w:eastAsia="Calibri" w:cs="Arial"/>
          <w:i/>
          <w:lang w:val="ru-RU"/>
        </w:rPr>
        <w:t xml:space="preserve">У случају да понуђач подноси понуду са подизвођачем, Изјава </w:t>
      </w:r>
      <w:r w:rsidRPr="000E455D">
        <w:rPr>
          <w:rFonts w:eastAsia="Calibri" w:cs="Arial"/>
          <w:i/>
          <w:lang w:val="sr-Cyrl-CS"/>
        </w:rPr>
        <w:t xml:space="preserve">се доставља за понуђача и сваког подизвођача. Изјава </w:t>
      </w:r>
      <w:r w:rsidRPr="00611597">
        <w:rPr>
          <w:rFonts w:eastAsia="Calibri" w:cs="Arial"/>
          <w:i/>
          <w:lang w:val="ru-RU"/>
        </w:rPr>
        <w:t xml:space="preserve">мора бити </w:t>
      </w:r>
      <w:r w:rsidRPr="000E455D">
        <w:rPr>
          <w:rFonts w:eastAsia="Calibri" w:cs="Arial"/>
          <w:i/>
          <w:lang w:val="sr-Cyrl-CS"/>
        </w:rPr>
        <w:t>попуњена,</w:t>
      </w:r>
      <w:r w:rsidRPr="00611597">
        <w:rPr>
          <w:rFonts w:eastAsia="Calibri" w:cs="Arial"/>
          <w:i/>
          <w:lang w:val="ru-RU"/>
        </w:rPr>
        <w:t xml:space="preserve"> потписана</w:t>
      </w:r>
      <w:r w:rsidRPr="000E455D">
        <w:rPr>
          <w:rFonts w:eastAsia="Calibri" w:cs="Arial"/>
          <w:i/>
          <w:lang w:val="sr-Cyrl-CS"/>
        </w:rPr>
        <w:t xml:space="preserve"> и оверена</w:t>
      </w:r>
      <w:r w:rsidRPr="00611597">
        <w:rPr>
          <w:rFonts w:eastAsia="Calibri" w:cs="Arial"/>
          <w:i/>
          <w:lang w:val="ru-RU"/>
        </w:rPr>
        <w:t xml:space="preserve"> од стране овлашћеног лица за заступање </w:t>
      </w:r>
      <w:r w:rsidRPr="000E455D">
        <w:rPr>
          <w:rFonts w:eastAsia="Calibri" w:cs="Arial"/>
          <w:i/>
          <w:lang w:val="sr-Cyrl-CS"/>
        </w:rPr>
        <w:t>понуђача/подизво</w:t>
      </w:r>
      <w:r w:rsidRPr="00611597">
        <w:rPr>
          <w:rFonts w:eastAsia="Calibri" w:cs="Arial"/>
          <w:i/>
          <w:lang w:val="ru-RU"/>
        </w:rPr>
        <w:t>ђача</w:t>
      </w:r>
      <w:r w:rsidRPr="000E455D">
        <w:rPr>
          <w:rFonts w:eastAsia="Calibri" w:cs="Arial"/>
          <w:i/>
          <w:lang w:val="sr-Cyrl-CS"/>
        </w:rPr>
        <w:t xml:space="preserve"> и оверена печатом.</w:t>
      </w:r>
    </w:p>
    <w:p w:rsidR="00343A18" w:rsidRPr="000E455D" w:rsidRDefault="00343A18" w:rsidP="00343A18">
      <w:pPr>
        <w:rPr>
          <w:rFonts w:cs="Arial"/>
          <w:lang w:val="sr-Cyrl-CS"/>
        </w:rPr>
      </w:pPr>
      <w:r w:rsidRPr="00611597">
        <w:rPr>
          <w:rFonts w:cs="Arial"/>
          <w:i/>
          <w:lang w:val="ru-RU"/>
        </w:rPr>
        <w:t>Приликом подношења понуде овај образац копирати у потребном броју примерака.</w:t>
      </w:r>
    </w:p>
    <w:p w:rsidR="00343A18" w:rsidRPr="00611597" w:rsidRDefault="00343A18" w:rsidP="00874F5B">
      <w:pPr>
        <w:rPr>
          <w:rFonts w:cs="Arial"/>
          <w:lang w:val="ru-RU"/>
        </w:rPr>
      </w:pPr>
    </w:p>
    <w:p w:rsidR="000F683D" w:rsidRPr="00611597" w:rsidRDefault="000F683D" w:rsidP="00874F5B">
      <w:pPr>
        <w:rPr>
          <w:rFonts w:cs="Arial"/>
          <w:lang w:val="ru-RU"/>
        </w:rPr>
      </w:pPr>
    </w:p>
    <w:p w:rsidR="0042687E" w:rsidRPr="00611597" w:rsidRDefault="0042687E" w:rsidP="00874F5B">
      <w:pPr>
        <w:rPr>
          <w:rFonts w:cs="Arial"/>
          <w:lang w:val="ru-RU"/>
        </w:rPr>
      </w:pPr>
    </w:p>
    <w:p w:rsidR="0042687E" w:rsidRPr="00611597" w:rsidRDefault="0042687E" w:rsidP="00874F5B">
      <w:pPr>
        <w:rPr>
          <w:rFonts w:cs="Arial"/>
          <w:lang w:val="ru-RU"/>
        </w:rPr>
      </w:pPr>
    </w:p>
    <w:p w:rsidR="0042687E" w:rsidRPr="00611597" w:rsidRDefault="0042687E" w:rsidP="00874F5B">
      <w:pPr>
        <w:rPr>
          <w:rFonts w:cs="Arial"/>
          <w:lang w:val="ru-RU"/>
        </w:rPr>
      </w:pPr>
    </w:p>
    <w:p w:rsidR="0042687E" w:rsidRPr="00611597" w:rsidRDefault="0042687E" w:rsidP="00874F5B">
      <w:pPr>
        <w:rPr>
          <w:rFonts w:cs="Arial"/>
          <w:lang w:val="ru-RU"/>
        </w:rPr>
      </w:pPr>
    </w:p>
    <w:p w:rsidR="007D5281" w:rsidRDefault="007D5281" w:rsidP="00874F5B">
      <w:pPr>
        <w:rPr>
          <w:rFonts w:cs="Arial"/>
          <w:lang w:val="sr-Latn-RS"/>
        </w:rPr>
      </w:pPr>
    </w:p>
    <w:p w:rsidR="00D25FBE" w:rsidRDefault="00D25FBE" w:rsidP="00874F5B">
      <w:pPr>
        <w:rPr>
          <w:rFonts w:cs="Arial"/>
          <w:lang w:val="sr-Latn-RS"/>
        </w:rPr>
      </w:pPr>
    </w:p>
    <w:p w:rsidR="00321856" w:rsidRDefault="00321856" w:rsidP="00874F5B">
      <w:pPr>
        <w:rPr>
          <w:rFonts w:cs="Arial"/>
          <w:lang w:val="sr-Latn-RS"/>
        </w:rPr>
      </w:pPr>
    </w:p>
    <w:p w:rsidR="00321856" w:rsidRDefault="00321856" w:rsidP="00874F5B">
      <w:pPr>
        <w:rPr>
          <w:rFonts w:cs="Arial"/>
          <w:lang w:val="sr-Latn-RS"/>
        </w:rPr>
      </w:pPr>
    </w:p>
    <w:p w:rsidR="000C67B2" w:rsidRPr="000E455D" w:rsidRDefault="000C67B2" w:rsidP="00343A18">
      <w:pPr>
        <w:tabs>
          <w:tab w:val="left" w:pos="0"/>
          <w:tab w:val="left" w:pos="122"/>
        </w:tabs>
        <w:spacing w:before="0"/>
        <w:contextualSpacing/>
        <w:rPr>
          <w:rFonts w:cs="Arial"/>
          <w:lang w:val="ru-RU"/>
        </w:rPr>
      </w:pPr>
    </w:p>
    <w:p w:rsidR="007E7BB8" w:rsidRPr="000E455D" w:rsidRDefault="007E7BB8" w:rsidP="007E7BB8">
      <w:pPr>
        <w:pStyle w:val="KDObrazac"/>
        <w:spacing w:before="0"/>
        <w:rPr>
          <w:lang w:val="sr-Cyrl-RS"/>
        </w:rPr>
      </w:pPr>
      <w:r w:rsidRPr="00611597">
        <w:rPr>
          <w:lang w:val="ru-RU"/>
        </w:rPr>
        <w:lastRenderedPageBreak/>
        <w:t xml:space="preserve">ОБРАЗАЦ </w:t>
      </w:r>
      <w:r w:rsidR="00E41E6E" w:rsidRPr="000E455D">
        <w:rPr>
          <w:lang w:val="sr-Cyrl-RS"/>
        </w:rPr>
        <w:t>5.</w:t>
      </w:r>
    </w:p>
    <w:p w:rsidR="007E7BB8" w:rsidRPr="000E455D" w:rsidRDefault="007E7BB8" w:rsidP="007E7BB8">
      <w:pPr>
        <w:spacing w:before="0"/>
        <w:rPr>
          <w:rFonts w:cs="Arial"/>
          <w:lang w:val="sr-Cyrl-CS"/>
        </w:rPr>
      </w:pPr>
    </w:p>
    <w:p w:rsidR="007E7BB8" w:rsidRPr="00611597" w:rsidRDefault="007E7BB8" w:rsidP="007E7BB8">
      <w:pPr>
        <w:spacing w:before="0"/>
        <w:jc w:val="center"/>
        <w:rPr>
          <w:rFonts w:cs="Arial"/>
          <w:b/>
          <w:lang w:val="ru-RU"/>
        </w:rPr>
      </w:pPr>
      <w:r w:rsidRPr="00611597">
        <w:rPr>
          <w:rFonts w:cs="Arial"/>
          <w:b/>
          <w:lang w:val="ru-RU"/>
        </w:rPr>
        <w:t>ОБРАЗАЦ ТРОШКОВА ПРИПРЕМЕ ПОНУДЕ</w:t>
      </w:r>
    </w:p>
    <w:p w:rsidR="007E7BB8" w:rsidRPr="000E455D" w:rsidRDefault="007E7BB8" w:rsidP="007E7BB8">
      <w:pPr>
        <w:spacing w:after="120"/>
        <w:jc w:val="center"/>
        <w:rPr>
          <w:rFonts w:cs="Arial"/>
          <w:lang w:val="sr-Cyrl-RS"/>
        </w:rPr>
      </w:pPr>
      <w:r w:rsidRPr="00611597">
        <w:rPr>
          <w:rFonts w:cs="Arial"/>
          <w:lang w:val="ru-RU"/>
        </w:rPr>
        <w:t>за јавну набавку добара:</w:t>
      </w:r>
      <w:r w:rsidR="00E41E6E" w:rsidRPr="000E455D">
        <w:rPr>
          <w:rFonts w:cs="Arial"/>
          <w:lang w:val="sr-Cyrl-RS"/>
        </w:rPr>
        <w:t xml:space="preserve"> </w:t>
      </w:r>
      <w:r w:rsidR="0023758C">
        <w:rPr>
          <w:rFonts w:eastAsia="TimesNewRomanPS-BoldMT" w:cs="Arial"/>
          <w:bCs/>
          <w:lang w:val="ru-RU"/>
        </w:rPr>
        <w:t>ЛАБОРАТОРИЈСКО СТАКЛО</w:t>
      </w:r>
    </w:p>
    <w:p w:rsidR="007E7BB8" w:rsidRPr="00611597" w:rsidRDefault="00E41E6E" w:rsidP="007E7BB8">
      <w:pPr>
        <w:spacing w:after="120"/>
        <w:jc w:val="center"/>
        <w:rPr>
          <w:rFonts w:cs="Arial"/>
          <w:lang w:val="ru-RU"/>
        </w:rPr>
      </w:pPr>
      <w:r w:rsidRPr="00611597">
        <w:rPr>
          <w:rFonts w:cs="Arial"/>
          <w:lang w:val="ru-RU"/>
        </w:rPr>
        <w:t xml:space="preserve">ЈН бр. </w:t>
      </w:r>
      <w:r w:rsidR="00C714AF">
        <w:rPr>
          <w:rFonts w:cs="Arial"/>
          <w:lang w:val="ru-RU"/>
        </w:rPr>
        <w:t>3100/</w:t>
      </w:r>
      <w:r w:rsidR="0023758C">
        <w:rPr>
          <w:rFonts w:cs="Arial"/>
          <w:lang w:val="ru-RU"/>
        </w:rPr>
        <w:t>0067</w:t>
      </w:r>
      <w:r w:rsidR="00C714AF">
        <w:rPr>
          <w:rFonts w:cs="Arial"/>
          <w:lang w:val="ru-RU"/>
        </w:rPr>
        <w:t>/</w:t>
      </w:r>
      <w:r w:rsidR="00794A3E">
        <w:rPr>
          <w:rFonts w:cs="Arial"/>
          <w:lang w:val="ru-RU"/>
        </w:rPr>
        <w:t>2019</w:t>
      </w:r>
    </w:p>
    <w:p w:rsidR="007E7BB8" w:rsidRPr="00253E08" w:rsidRDefault="007E7BB8" w:rsidP="007E7BB8">
      <w:pPr>
        <w:tabs>
          <w:tab w:val="left" w:pos="0"/>
        </w:tabs>
        <w:rPr>
          <w:rFonts w:cs="Arial"/>
          <w:lang w:val="sr-Latn-RS"/>
        </w:rPr>
      </w:pPr>
      <w:r w:rsidRPr="000E455D">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0E455D" w:rsidRDefault="007E7BB8" w:rsidP="007E7BB8">
      <w:pPr>
        <w:tabs>
          <w:tab w:val="left" w:pos="0"/>
        </w:tabs>
        <w:jc w:val="center"/>
        <w:rPr>
          <w:rFonts w:cs="Arial"/>
          <w:lang w:val="ru-RU"/>
        </w:rPr>
      </w:pPr>
      <w:r w:rsidRPr="000E455D">
        <w:rPr>
          <w:rFonts w:cs="Arial"/>
          <w:lang w:val="ru-RU"/>
        </w:rPr>
        <w:t>СТРУКТУРУ ТРОШКОВА ПРИПРЕМЕ ПОНУДЕ</w:t>
      </w:r>
    </w:p>
    <w:tbl>
      <w:tblPr>
        <w:tblW w:w="9703"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0E455D" w:rsidRPr="000E455D" w:rsidTr="007D5281">
        <w:trPr>
          <w:trHeight w:val="749"/>
          <w:tblCellSpacing w:w="20" w:type="dxa"/>
          <w:jc w:val="center"/>
        </w:trPr>
        <w:tc>
          <w:tcPr>
            <w:tcW w:w="5323" w:type="dxa"/>
            <w:shd w:val="clear" w:color="auto" w:fill="auto"/>
            <w:vAlign w:val="center"/>
          </w:tcPr>
          <w:p w:rsidR="007D5281" w:rsidRPr="000E455D" w:rsidRDefault="007D5281" w:rsidP="007D5281">
            <w:pPr>
              <w:ind w:left="-174"/>
              <w:jc w:val="center"/>
              <w:rPr>
                <w:rFonts w:cs="Arial"/>
                <w:sz w:val="24"/>
                <w:szCs w:val="24"/>
              </w:rPr>
            </w:pPr>
            <w:r w:rsidRPr="000E455D">
              <w:rPr>
                <w:rFonts w:cs="Arial"/>
                <w:sz w:val="24"/>
                <w:szCs w:val="24"/>
              </w:rPr>
              <w:t>трошкови прибављања средстава обезбеђења</w:t>
            </w:r>
          </w:p>
        </w:tc>
        <w:tc>
          <w:tcPr>
            <w:tcW w:w="4260" w:type="dxa"/>
            <w:shd w:val="clear" w:color="auto" w:fill="auto"/>
          </w:tcPr>
          <w:p w:rsidR="007D5281" w:rsidRPr="000E455D" w:rsidRDefault="007D5281" w:rsidP="00FF22F9">
            <w:pPr>
              <w:rPr>
                <w:rFonts w:cs="Arial"/>
                <w:sz w:val="24"/>
                <w:szCs w:val="24"/>
              </w:rPr>
            </w:pPr>
          </w:p>
          <w:p w:rsidR="007D5281" w:rsidRPr="000E455D" w:rsidRDefault="007D5281" w:rsidP="00FF22F9">
            <w:pPr>
              <w:rPr>
                <w:rFonts w:cs="Arial"/>
                <w:sz w:val="24"/>
                <w:szCs w:val="24"/>
              </w:rPr>
            </w:pPr>
            <w:r w:rsidRPr="000E455D">
              <w:rPr>
                <w:rFonts w:cs="Arial"/>
                <w:sz w:val="24"/>
                <w:szCs w:val="24"/>
              </w:rPr>
              <w:t xml:space="preserve">__________ динара </w:t>
            </w:r>
          </w:p>
        </w:tc>
      </w:tr>
      <w:tr w:rsidR="000E455D" w:rsidRPr="000E455D" w:rsidTr="007D5281">
        <w:trPr>
          <w:trHeight w:val="307"/>
          <w:tblCellSpacing w:w="20" w:type="dxa"/>
          <w:jc w:val="center"/>
        </w:trPr>
        <w:tc>
          <w:tcPr>
            <w:tcW w:w="5323" w:type="dxa"/>
            <w:shd w:val="clear" w:color="auto" w:fill="auto"/>
            <w:vAlign w:val="center"/>
          </w:tcPr>
          <w:p w:rsidR="007D5281" w:rsidRPr="000E455D" w:rsidRDefault="007D5281" w:rsidP="00FF22F9">
            <w:pPr>
              <w:jc w:val="center"/>
              <w:rPr>
                <w:rFonts w:cs="Arial"/>
                <w:sz w:val="24"/>
                <w:szCs w:val="24"/>
              </w:rPr>
            </w:pPr>
            <w:r w:rsidRPr="000E455D">
              <w:rPr>
                <w:rFonts w:cs="Arial"/>
                <w:sz w:val="24"/>
                <w:szCs w:val="24"/>
              </w:rPr>
              <w:t>Укупни трошкови без ПДВ</w:t>
            </w:r>
          </w:p>
        </w:tc>
        <w:tc>
          <w:tcPr>
            <w:tcW w:w="4260" w:type="dxa"/>
            <w:shd w:val="clear" w:color="auto" w:fill="auto"/>
          </w:tcPr>
          <w:p w:rsidR="007D5281" w:rsidRPr="000E455D" w:rsidRDefault="007D5281" w:rsidP="00FF22F9">
            <w:pPr>
              <w:rPr>
                <w:rFonts w:cs="Arial"/>
                <w:sz w:val="24"/>
                <w:szCs w:val="24"/>
              </w:rPr>
            </w:pPr>
          </w:p>
          <w:p w:rsidR="007D5281" w:rsidRPr="000E455D" w:rsidRDefault="007D5281" w:rsidP="00FF22F9">
            <w:pPr>
              <w:rPr>
                <w:rFonts w:cs="Arial"/>
                <w:sz w:val="24"/>
                <w:szCs w:val="24"/>
              </w:rPr>
            </w:pPr>
            <w:r w:rsidRPr="000E455D">
              <w:rPr>
                <w:rFonts w:cs="Arial"/>
                <w:sz w:val="24"/>
                <w:szCs w:val="24"/>
              </w:rPr>
              <w:t>__________ динара</w:t>
            </w:r>
          </w:p>
        </w:tc>
      </w:tr>
      <w:tr w:rsidR="000E455D" w:rsidRPr="000E455D" w:rsidTr="007D5281">
        <w:trPr>
          <w:trHeight w:val="433"/>
          <w:tblCellSpacing w:w="20" w:type="dxa"/>
          <w:jc w:val="center"/>
        </w:trPr>
        <w:tc>
          <w:tcPr>
            <w:tcW w:w="5323" w:type="dxa"/>
            <w:shd w:val="clear" w:color="auto" w:fill="auto"/>
            <w:vAlign w:val="center"/>
          </w:tcPr>
          <w:p w:rsidR="007D5281" w:rsidRPr="000E455D" w:rsidRDefault="007D5281" w:rsidP="00FF22F9">
            <w:pPr>
              <w:autoSpaceDE w:val="0"/>
              <w:autoSpaceDN w:val="0"/>
              <w:adjustRightInd w:val="0"/>
              <w:jc w:val="center"/>
              <w:rPr>
                <w:rFonts w:cs="Arial"/>
                <w:sz w:val="24"/>
                <w:szCs w:val="24"/>
              </w:rPr>
            </w:pPr>
            <w:r w:rsidRPr="000E455D">
              <w:rPr>
                <w:rFonts w:cs="Arial"/>
                <w:sz w:val="24"/>
                <w:szCs w:val="24"/>
              </w:rPr>
              <w:t>ПДВ</w:t>
            </w:r>
          </w:p>
        </w:tc>
        <w:tc>
          <w:tcPr>
            <w:tcW w:w="4260" w:type="dxa"/>
            <w:shd w:val="clear" w:color="auto" w:fill="auto"/>
          </w:tcPr>
          <w:p w:rsidR="007D5281" w:rsidRPr="000E455D" w:rsidRDefault="007D5281" w:rsidP="00FF22F9">
            <w:pPr>
              <w:rPr>
                <w:rFonts w:cs="Arial"/>
                <w:sz w:val="24"/>
                <w:szCs w:val="24"/>
              </w:rPr>
            </w:pPr>
          </w:p>
          <w:p w:rsidR="007D5281" w:rsidRPr="000E455D" w:rsidRDefault="007D5281" w:rsidP="00FF22F9">
            <w:pPr>
              <w:rPr>
                <w:rFonts w:cs="Arial"/>
                <w:sz w:val="24"/>
                <w:szCs w:val="24"/>
              </w:rPr>
            </w:pPr>
            <w:r w:rsidRPr="000E455D">
              <w:rPr>
                <w:rFonts w:cs="Arial"/>
                <w:sz w:val="24"/>
                <w:szCs w:val="24"/>
              </w:rPr>
              <w:t>__________ динара</w:t>
            </w:r>
          </w:p>
        </w:tc>
      </w:tr>
      <w:tr w:rsidR="000E455D" w:rsidRPr="000E455D" w:rsidTr="007D5281">
        <w:trPr>
          <w:trHeight w:val="190"/>
          <w:tblCellSpacing w:w="20" w:type="dxa"/>
          <w:jc w:val="center"/>
        </w:trPr>
        <w:tc>
          <w:tcPr>
            <w:tcW w:w="5323" w:type="dxa"/>
            <w:shd w:val="clear" w:color="auto" w:fill="auto"/>
          </w:tcPr>
          <w:p w:rsidR="007D5281" w:rsidRPr="000E455D" w:rsidRDefault="007D5281" w:rsidP="00FF22F9">
            <w:pPr>
              <w:jc w:val="center"/>
              <w:rPr>
                <w:rFonts w:cs="Arial"/>
                <w:sz w:val="24"/>
                <w:szCs w:val="24"/>
              </w:rPr>
            </w:pPr>
          </w:p>
          <w:p w:rsidR="007D5281" w:rsidRPr="000E455D" w:rsidRDefault="007D5281" w:rsidP="00FF22F9">
            <w:pPr>
              <w:jc w:val="center"/>
              <w:rPr>
                <w:rFonts w:cs="Arial"/>
                <w:sz w:val="24"/>
                <w:szCs w:val="24"/>
              </w:rPr>
            </w:pPr>
            <w:r w:rsidRPr="000E455D">
              <w:rPr>
                <w:rFonts w:cs="Arial"/>
                <w:sz w:val="24"/>
                <w:szCs w:val="24"/>
              </w:rPr>
              <w:t>Укупни  трошкови са ПДВ</w:t>
            </w:r>
          </w:p>
        </w:tc>
        <w:tc>
          <w:tcPr>
            <w:tcW w:w="4260" w:type="dxa"/>
            <w:shd w:val="clear" w:color="auto" w:fill="auto"/>
          </w:tcPr>
          <w:p w:rsidR="007D5281" w:rsidRPr="000E455D" w:rsidRDefault="007D5281" w:rsidP="00FF22F9">
            <w:pPr>
              <w:rPr>
                <w:rFonts w:cs="Arial"/>
                <w:sz w:val="24"/>
                <w:szCs w:val="24"/>
              </w:rPr>
            </w:pPr>
          </w:p>
          <w:p w:rsidR="007D5281" w:rsidRPr="000E455D" w:rsidRDefault="007D5281" w:rsidP="00FF22F9">
            <w:pPr>
              <w:rPr>
                <w:rFonts w:cs="Arial"/>
                <w:sz w:val="24"/>
                <w:szCs w:val="24"/>
              </w:rPr>
            </w:pPr>
            <w:r w:rsidRPr="000E455D">
              <w:rPr>
                <w:rFonts w:cs="Arial"/>
                <w:sz w:val="24"/>
                <w:szCs w:val="24"/>
              </w:rPr>
              <w:t>__________ динара</w:t>
            </w:r>
          </w:p>
        </w:tc>
      </w:tr>
    </w:tbl>
    <w:p w:rsidR="007D5281" w:rsidRPr="000E455D" w:rsidRDefault="007D5281" w:rsidP="007E7BB8">
      <w:pPr>
        <w:tabs>
          <w:tab w:val="left" w:pos="0"/>
        </w:tabs>
        <w:jc w:val="center"/>
        <w:rPr>
          <w:rFonts w:cs="Arial"/>
          <w:lang w:val="ru-RU"/>
        </w:rPr>
      </w:pPr>
    </w:p>
    <w:p w:rsidR="007E7BB8" w:rsidRPr="000E455D" w:rsidRDefault="007E7BB8" w:rsidP="007E7BB8">
      <w:pPr>
        <w:tabs>
          <w:tab w:val="left" w:pos="0"/>
        </w:tabs>
        <w:rPr>
          <w:rFonts w:cs="Arial"/>
          <w:lang w:val="ru-RU"/>
        </w:rPr>
      </w:pPr>
      <w:r w:rsidRPr="000E455D">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0E455D"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rsidTr="00BE2EA9">
        <w:trPr>
          <w:jc w:val="center"/>
        </w:trPr>
        <w:tc>
          <w:tcPr>
            <w:tcW w:w="3882" w:type="dxa"/>
          </w:tcPr>
          <w:p w:rsidR="007E7BB8" w:rsidRPr="000E455D" w:rsidRDefault="007E7BB8" w:rsidP="00BE2EA9">
            <w:pPr>
              <w:spacing w:before="0"/>
              <w:jc w:val="center"/>
              <w:rPr>
                <w:rFonts w:cs="Arial"/>
              </w:rPr>
            </w:pPr>
            <w:r w:rsidRPr="000E455D">
              <w:rPr>
                <w:rFonts w:cs="Arial"/>
              </w:rPr>
              <w:t>Датум:</w:t>
            </w:r>
          </w:p>
        </w:tc>
        <w:tc>
          <w:tcPr>
            <w:tcW w:w="2127" w:type="dxa"/>
          </w:tcPr>
          <w:p w:rsidR="007E7BB8" w:rsidRPr="000E455D" w:rsidRDefault="007E7BB8" w:rsidP="00BE2EA9">
            <w:pPr>
              <w:spacing w:before="0"/>
              <w:jc w:val="center"/>
              <w:rPr>
                <w:rFonts w:cs="Arial"/>
                <w:lang w:val="ru-RU"/>
              </w:rPr>
            </w:pPr>
          </w:p>
        </w:tc>
        <w:tc>
          <w:tcPr>
            <w:tcW w:w="4022" w:type="dxa"/>
          </w:tcPr>
          <w:p w:rsidR="007E7BB8" w:rsidRPr="000E455D" w:rsidRDefault="007E7BB8" w:rsidP="00BE2EA9">
            <w:pPr>
              <w:spacing w:before="0"/>
              <w:jc w:val="center"/>
              <w:rPr>
                <w:rFonts w:cs="Arial"/>
                <w:lang w:val="sr-Cyrl-CS"/>
              </w:rPr>
            </w:pPr>
            <w:r w:rsidRPr="000E455D">
              <w:rPr>
                <w:rFonts w:cs="Arial"/>
                <w:lang w:val="sr-Cyrl-CS"/>
              </w:rPr>
              <w:t>П</w:t>
            </w:r>
            <w:r w:rsidRPr="000E455D">
              <w:rPr>
                <w:rFonts w:cs="Arial"/>
              </w:rPr>
              <w:t>онуђач</w:t>
            </w:r>
          </w:p>
        </w:tc>
      </w:tr>
      <w:tr w:rsidR="000E455D" w:rsidRPr="000E455D" w:rsidTr="00BE2EA9">
        <w:trPr>
          <w:jc w:val="center"/>
        </w:trPr>
        <w:tc>
          <w:tcPr>
            <w:tcW w:w="3882" w:type="dxa"/>
          </w:tcPr>
          <w:p w:rsidR="007E7BB8" w:rsidRPr="000E455D" w:rsidRDefault="007E7BB8" w:rsidP="00BE2EA9">
            <w:pPr>
              <w:spacing w:before="0"/>
              <w:jc w:val="center"/>
              <w:rPr>
                <w:rFonts w:cs="Arial"/>
              </w:rPr>
            </w:pPr>
          </w:p>
        </w:tc>
        <w:tc>
          <w:tcPr>
            <w:tcW w:w="2127" w:type="dxa"/>
          </w:tcPr>
          <w:p w:rsidR="007E7BB8" w:rsidRPr="000E455D" w:rsidRDefault="007E7BB8" w:rsidP="00BE2EA9">
            <w:pPr>
              <w:spacing w:before="0"/>
              <w:jc w:val="center"/>
              <w:rPr>
                <w:rFonts w:cs="Arial"/>
              </w:rPr>
            </w:pPr>
            <w:r w:rsidRPr="000E455D">
              <w:rPr>
                <w:rFonts w:cs="Arial"/>
              </w:rPr>
              <w:t>М.П.</w:t>
            </w:r>
          </w:p>
        </w:tc>
        <w:tc>
          <w:tcPr>
            <w:tcW w:w="4022" w:type="dxa"/>
          </w:tcPr>
          <w:p w:rsidR="007E7BB8" w:rsidRPr="000E455D" w:rsidRDefault="007E7BB8" w:rsidP="00BE2EA9">
            <w:pPr>
              <w:spacing w:before="0"/>
              <w:jc w:val="center"/>
              <w:rPr>
                <w:rFonts w:cs="Arial"/>
                <w:lang w:val="ru-RU"/>
              </w:rPr>
            </w:pPr>
          </w:p>
        </w:tc>
      </w:tr>
      <w:tr w:rsidR="000E455D" w:rsidRPr="000E455D" w:rsidTr="00BE2EA9">
        <w:trPr>
          <w:jc w:val="center"/>
        </w:trPr>
        <w:tc>
          <w:tcPr>
            <w:tcW w:w="3882" w:type="dxa"/>
            <w:tcBorders>
              <w:bottom w:val="single" w:sz="4" w:space="0" w:color="auto"/>
            </w:tcBorders>
          </w:tcPr>
          <w:p w:rsidR="007E7BB8" w:rsidRPr="000E455D" w:rsidRDefault="007E7BB8" w:rsidP="00BE2EA9">
            <w:pPr>
              <w:spacing w:before="0"/>
              <w:jc w:val="center"/>
              <w:rPr>
                <w:rFonts w:cs="Arial"/>
              </w:rPr>
            </w:pPr>
          </w:p>
        </w:tc>
        <w:tc>
          <w:tcPr>
            <w:tcW w:w="2127" w:type="dxa"/>
          </w:tcPr>
          <w:p w:rsidR="007E7BB8" w:rsidRPr="000E455D" w:rsidRDefault="007E7BB8" w:rsidP="00BE2EA9">
            <w:pPr>
              <w:spacing w:before="0"/>
              <w:jc w:val="center"/>
              <w:rPr>
                <w:rFonts w:cs="Arial"/>
                <w:lang w:val="ru-RU"/>
              </w:rPr>
            </w:pPr>
          </w:p>
        </w:tc>
        <w:tc>
          <w:tcPr>
            <w:tcW w:w="4022" w:type="dxa"/>
            <w:tcBorders>
              <w:bottom w:val="single" w:sz="4" w:space="0" w:color="auto"/>
            </w:tcBorders>
          </w:tcPr>
          <w:p w:rsidR="007E7BB8" w:rsidRPr="000E455D" w:rsidRDefault="007E7BB8" w:rsidP="00BE2EA9">
            <w:pPr>
              <w:spacing w:before="0"/>
              <w:jc w:val="center"/>
              <w:rPr>
                <w:rFonts w:cs="Arial"/>
                <w:lang w:val="ru-RU"/>
              </w:rPr>
            </w:pPr>
          </w:p>
        </w:tc>
      </w:tr>
      <w:tr w:rsidR="000E455D" w:rsidRPr="000E455D" w:rsidTr="00BE2EA9">
        <w:trPr>
          <w:trHeight w:val="389"/>
          <w:jc w:val="center"/>
        </w:trPr>
        <w:tc>
          <w:tcPr>
            <w:tcW w:w="3882" w:type="dxa"/>
            <w:tcBorders>
              <w:top w:val="single" w:sz="4" w:space="0" w:color="auto"/>
            </w:tcBorders>
          </w:tcPr>
          <w:p w:rsidR="007E7BB8" w:rsidRPr="000E455D" w:rsidRDefault="007E7BB8" w:rsidP="00BE2EA9">
            <w:pPr>
              <w:spacing w:before="0"/>
              <w:jc w:val="center"/>
              <w:rPr>
                <w:rFonts w:cs="Arial"/>
              </w:rPr>
            </w:pPr>
          </w:p>
        </w:tc>
        <w:tc>
          <w:tcPr>
            <w:tcW w:w="2127" w:type="dxa"/>
          </w:tcPr>
          <w:p w:rsidR="007E7BB8" w:rsidRPr="000E455D" w:rsidRDefault="007E7BB8" w:rsidP="00BE2EA9">
            <w:pPr>
              <w:spacing w:before="0"/>
              <w:jc w:val="center"/>
              <w:rPr>
                <w:rFonts w:cs="Arial"/>
                <w:lang w:val="ru-RU"/>
              </w:rPr>
            </w:pPr>
          </w:p>
        </w:tc>
        <w:tc>
          <w:tcPr>
            <w:tcW w:w="4022" w:type="dxa"/>
            <w:tcBorders>
              <w:top w:val="single" w:sz="4" w:space="0" w:color="auto"/>
            </w:tcBorders>
          </w:tcPr>
          <w:p w:rsidR="007E7BB8" w:rsidRPr="000E455D" w:rsidRDefault="007E7BB8" w:rsidP="00BE2EA9">
            <w:pPr>
              <w:spacing w:before="0"/>
              <w:jc w:val="center"/>
              <w:rPr>
                <w:rFonts w:cs="Arial"/>
                <w:lang w:val="ru-RU"/>
              </w:rPr>
            </w:pPr>
          </w:p>
        </w:tc>
      </w:tr>
    </w:tbl>
    <w:p w:rsidR="007E7BB8" w:rsidRPr="000E455D" w:rsidRDefault="007E7BB8" w:rsidP="007E7BB8">
      <w:pPr>
        <w:tabs>
          <w:tab w:val="left" w:pos="0"/>
        </w:tabs>
        <w:spacing w:before="0"/>
        <w:rPr>
          <w:rFonts w:cs="Arial"/>
          <w:b/>
          <w:i/>
          <w:lang w:val="ru-RU"/>
        </w:rPr>
      </w:pPr>
      <w:r w:rsidRPr="000E455D">
        <w:rPr>
          <w:rFonts w:cs="Arial"/>
          <w:b/>
          <w:i/>
          <w:lang w:val="ru-RU"/>
        </w:rPr>
        <w:t>Напомена:</w:t>
      </w:r>
    </w:p>
    <w:p w:rsidR="007E7BB8" w:rsidRPr="000E455D" w:rsidRDefault="007E7BB8" w:rsidP="007E7BB8">
      <w:pPr>
        <w:spacing w:before="0"/>
        <w:rPr>
          <w:rFonts w:cs="Arial"/>
          <w:i/>
          <w:lang w:val="ru-RU"/>
        </w:rPr>
      </w:pPr>
      <w:r w:rsidRPr="000E455D">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0E455D" w:rsidRDefault="007E7BB8" w:rsidP="007E7BB8">
      <w:pPr>
        <w:tabs>
          <w:tab w:val="left" w:pos="0"/>
        </w:tabs>
        <w:spacing w:before="0"/>
        <w:rPr>
          <w:rFonts w:cs="Arial"/>
          <w:i/>
          <w:lang w:val="ru-RU"/>
        </w:rPr>
      </w:pPr>
      <w:r w:rsidRPr="00611597">
        <w:rPr>
          <w:rFonts w:cs="Arial"/>
          <w:i/>
          <w:lang w:val="ru-RU"/>
        </w:rPr>
        <w:t>-</w:t>
      </w:r>
      <w:r w:rsidRPr="000E455D">
        <w:rPr>
          <w:rFonts w:cs="Arial"/>
          <w:i/>
          <w:lang w:val="sr-Latn-CS"/>
        </w:rPr>
        <w:t>остале трошкове припреме и подношења понуде</w:t>
      </w:r>
      <w:r w:rsidRPr="000E455D">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0E455D" w:rsidRDefault="007E7BB8" w:rsidP="007E7BB8">
      <w:pPr>
        <w:spacing w:before="0"/>
        <w:rPr>
          <w:rFonts w:cs="Arial"/>
          <w:i/>
          <w:lang w:val="ru-RU"/>
        </w:rPr>
      </w:pPr>
      <w:r w:rsidRPr="000E455D">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0E455D" w:rsidRDefault="007E7BB8" w:rsidP="007E7BB8">
      <w:pPr>
        <w:pStyle w:val="KDKomentar"/>
        <w:spacing w:before="0"/>
        <w:rPr>
          <w:rFonts w:eastAsia="TimesNewRomanPS-BoldMT" w:cs="Arial"/>
          <w:color w:val="auto"/>
          <w:sz w:val="22"/>
          <w:szCs w:val="22"/>
        </w:rPr>
      </w:pPr>
      <w:r w:rsidRPr="000E455D">
        <w:rPr>
          <w:rFonts w:eastAsia="TimesNewRomanPS-BoldMT" w:cs="Arial"/>
          <w:color w:val="auto"/>
          <w:sz w:val="22"/>
          <w:szCs w:val="22"/>
        </w:rPr>
        <w:t xml:space="preserve">-Уколико </w:t>
      </w:r>
      <w:r w:rsidRPr="000E455D">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0E455D">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rsidR="00D25FBE" w:rsidRDefault="00D25FBE" w:rsidP="00321856">
      <w:pPr>
        <w:pStyle w:val="KDObrazac"/>
        <w:spacing w:before="0"/>
        <w:rPr>
          <w:lang w:val="ru-RU"/>
        </w:rPr>
      </w:pPr>
    </w:p>
    <w:p w:rsidR="00321856" w:rsidRPr="000E455D" w:rsidRDefault="00321856" w:rsidP="00321856">
      <w:pPr>
        <w:pStyle w:val="KDObrazac"/>
        <w:spacing w:before="0"/>
        <w:rPr>
          <w:lang w:val="sr-Cyrl-RS"/>
        </w:rPr>
      </w:pPr>
      <w:r w:rsidRPr="00611597">
        <w:rPr>
          <w:lang w:val="ru-RU"/>
        </w:rPr>
        <w:lastRenderedPageBreak/>
        <w:t xml:space="preserve">ОБРАЗАЦ </w:t>
      </w:r>
      <w:r>
        <w:rPr>
          <w:lang w:val="sr-Latn-RS"/>
        </w:rPr>
        <w:t>6</w:t>
      </w:r>
      <w:r w:rsidRPr="000E455D">
        <w:rPr>
          <w:lang w:val="sr-Cyrl-RS"/>
        </w:rPr>
        <w:t>.</w:t>
      </w:r>
    </w:p>
    <w:p w:rsidR="00321856" w:rsidRDefault="00321856" w:rsidP="00321856">
      <w:pPr>
        <w:pStyle w:val="KDObrazac"/>
        <w:spacing w:before="0"/>
        <w:rPr>
          <w:lang w:val="sr-Latn-CS"/>
        </w:rPr>
      </w:pPr>
    </w:p>
    <w:p w:rsidR="00321856" w:rsidRDefault="00321856" w:rsidP="00321856">
      <w:pPr>
        <w:pStyle w:val="KDObrazac"/>
        <w:spacing w:before="0"/>
        <w:rPr>
          <w:lang w:val="sr-Latn-CS"/>
        </w:rPr>
      </w:pPr>
    </w:p>
    <w:p w:rsidR="00321856" w:rsidRPr="000E455D" w:rsidRDefault="00321856" w:rsidP="00321856">
      <w:pPr>
        <w:pStyle w:val="NoSpacing"/>
        <w:suppressAutoHyphens w:val="0"/>
        <w:spacing w:before="0"/>
        <w:jc w:val="center"/>
        <w:rPr>
          <w:rFonts w:cs="Arial"/>
          <w:sz w:val="22"/>
          <w:szCs w:val="22"/>
          <w:lang w:val="sr-Latn-CS"/>
        </w:rPr>
      </w:pPr>
    </w:p>
    <w:p w:rsidR="00321856" w:rsidRPr="000E455D" w:rsidRDefault="00321856" w:rsidP="00321856">
      <w:pPr>
        <w:pStyle w:val="NoSpacing"/>
        <w:suppressAutoHyphens w:val="0"/>
        <w:spacing w:before="0"/>
        <w:jc w:val="center"/>
        <w:rPr>
          <w:rFonts w:cs="Arial"/>
          <w:b/>
          <w:sz w:val="22"/>
          <w:szCs w:val="22"/>
        </w:rPr>
      </w:pPr>
      <w:r w:rsidRPr="000E455D">
        <w:rPr>
          <w:rFonts w:cs="Arial"/>
          <w:b/>
          <w:sz w:val="22"/>
          <w:szCs w:val="22"/>
        </w:rPr>
        <w:t>СПОРАЗУМ  УЧЕСНИКА ЗАЈЕДНИЧКЕ ПОНУДЕ</w:t>
      </w:r>
    </w:p>
    <w:p w:rsidR="00321856" w:rsidRPr="000E455D" w:rsidRDefault="00321856" w:rsidP="00321856">
      <w:pPr>
        <w:pStyle w:val="NoSpacing"/>
        <w:suppressAutoHyphens w:val="0"/>
        <w:spacing w:before="0"/>
        <w:jc w:val="center"/>
        <w:rPr>
          <w:rFonts w:cs="Arial"/>
          <w:b/>
          <w:sz w:val="22"/>
          <w:szCs w:val="22"/>
        </w:rPr>
      </w:pPr>
    </w:p>
    <w:p w:rsidR="00321856" w:rsidRPr="000E455D" w:rsidRDefault="00321856" w:rsidP="00321856">
      <w:pPr>
        <w:pStyle w:val="NoSpacing"/>
        <w:rPr>
          <w:rFonts w:cs="Arial"/>
          <w:sz w:val="22"/>
          <w:szCs w:val="22"/>
        </w:rPr>
      </w:pPr>
      <w:r w:rsidRPr="000E455D">
        <w:rPr>
          <w:rFonts w:cs="Arial"/>
          <w:sz w:val="22"/>
          <w:szCs w:val="22"/>
        </w:rPr>
        <w:t xml:space="preserve">На основу члана 81. Закона о јавним набавкама </w:t>
      </w:r>
      <w:r w:rsidRPr="000E455D">
        <w:rPr>
          <w:rFonts w:eastAsia="TimesNewRomanPSMT" w:cs="Arial"/>
          <w:sz w:val="22"/>
          <w:szCs w:val="22"/>
          <w:lang w:val="ru-RU" w:eastAsia="en-US"/>
        </w:rPr>
        <w:t xml:space="preserve">(„Сл. </w:t>
      </w:r>
      <w:r w:rsidRPr="000E455D">
        <w:rPr>
          <w:rFonts w:eastAsia="TimesNewRomanPSMT" w:cs="Arial"/>
          <w:sz w:val="22"/>
          <w:szCs w:val="22"/>
          <w:lang w:val="sr-Cyrl-RS" w:eastAsia="en-US"/>
        </w:rPr>
        <w:t>г</w:t>
      </w:r>
      <w:r w:rsidRPr="000E455D">
        <w:rPr>
          <w:rFonts w:eastAsia="TimesNewRomanPSMT" w:cs="Arial"/>
          <w:sz w:val="22"/>
          <w:szCs w:val="22"/>
          <w:lang w:val="ru-RU" w:eastAsia="en-US"/>
        </w:rPr>
        <w:t>ласник РС” бр. 1</w:t>
      </w:r>
      <w:r w:rsidRPr="000E455D">
        <w:rPr>
          <w:rFonts w:eastAsia="TimesNewRomanPSMT" w:cs="Arial"/>
          <w:sz w:val="22"/>
          <w:szCs w:val="22"/>
          <w:lang w:val="sr-Cyrl-RS" w:eastAsia="en-US"/>
        </w:rPr>
        <w:t>24</w:t>
      </w:r>
      <w:r w:rsidRPr="000E455D">
        <w:rPr>
          <w:rFonts w:eastAsia="TimesNewRomanPSMT" w:cs="Arial"/>
          <w:sz w:val="22"/>
          <w:szCs w:val="22"/>
          <w:lang w:val="ru-RU" w:eastAsia="en-US"/>
        </w:rPr>
        <w:t>/20</w:t>
      </w:r>
      <w:r w:rsidRPr="000E455D">
        <w:rPr>
          <w:rFonts w:eastAsia="TimesNewRomanPSMT" w:cs="Arial"/>
          <w:sz w:val="22"/>
          <w:szCs w:val="22"/>
          <w:lang w:val="sr-Cyrl-RS" w:eastAsia="en-US"/>
        </w:rPr>
        <w:t>12</w:t>
      </w:r>
      <w:r w:rsidRPr="000E455D">
        <w:rPr>
          <w:rFonts w:eastAsia="TimesNewRomanPSMT" w:cs="Arial"/>
          <w:sz w:val="22"/>
          <w:szCs w:val="22"/>
          <w:lang w:val="ru-RU" w:eastAsia="en-US"/>
        </w:rPr>
        <w:t>, 14/15, 68/15</w:t>
      </w:r>
      <w:r w:rsidRPr="000E455D">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3"/>
        <w:gridCol w:w="5813"/>
      </w:tblGrid>
      <w:tr w:rsidR="00321856" w:rsidRPr="00CD0CAD" w:rsidTr="00321856">
        <w:trPr>
          <w:trHeight w:val="532"/>
        </w:trPr>
        <w:tc>
          <w:tcPr>
            <w:tcW w:w="1965" w:type="pct"/>
            <w:tcBorders>
              <w:top w:val="single" w:sz="4" w:space="0" w:color="auto"/>
              <w:left w:val="single" w:sz="4" w:space="0" w:color="auto"/>
              <w:bottom w:val="single" w:sz="4" w:space="0" w:color="auto"/>
              <w:right w:val="single" w:sz="4" w:space="0" w:color="auto"/>
            </w:tcBorders>
            <w:vAlign w:val="center"/>
          </w:tcPr>
          <w:p w:rsidR="00321856" w:rsidRPr="000E455D" w:rsidRDefault="00321856" w:rsidP="0015722C">
            <w:pPr>
              <w:pStyle w:val="NoSpacing"/>
              <w:rPr>
                <w:rFonts w:cs="Arial"/>
                <w:sz w:val="22"/>
                <w:szCs w:val="22"/>
              </w:rPr>
            </w:pPr>
            <w:r w:rsidRPr="000E455D">
              <w:rPr>
                <w:rFonts w:cs="Arial"/>
                <w:sz w:val="22"/>
                <w:szCs w:val="22"/>
              </w:rPr>
              <w:t xml:space="preserve">ПОДАТАК О </w:t>
            </w:r>
          </w:p>
        </w:tc>
        <w:tc>
          <w:tcPr>
            <w:tcW w:w="3035" w:type="pct"/>
            <w:tcBorders>
              <w:top w:val="single" w:sz="4" w:space="0" w:color="auto"/>
              <w:left w:val="single" w:sz="4" w:space="0" w:color="auto"/>
              <w:bottom w:val="single" w:sz="4" w:space="0" w:color="auto"/>
              <w:right w:val="single" w:sz="4" w:space="0" w:color="auto"/>
            </w:tcBorders>
            <w:vAlign w:val="center"/>
          </w:tcPr>
          <w:p w:rsidR="00321856" w:rsidRPr="000E455D" w:rsidRDefault="00321856" w:rsidP="0015722C">
            <w:pPr>
              <w:pStyle w:val="NoSpacing"/>
              <w:rPr>
                <w:rFonts w:cs="Arial"/>
                <w:sz w:val="22"/>
                <w:szCs w:val="22"/>
              </w:rPr>
            </w:pPr>
            <w:r w:rsidRPr="000E455D">
              <w:rPr>
                <w:rFonts w:cs="Arial"/>
                <w:sz w:val="22"/>
                <w:szCs w:val="22"/>
              </w:rPr>
              <w:t>НАЗИВ И СЕДИШТЕ ЧЛАНА ГРУПЕ ПОНУЂАЧА</w:t>
            </w:r>
          </w:p>
          <w:p w:rsidR="00321856" w:rsidRPr="000E455D" w:rsidRDefault="00321856" w:rsidP="0015722C">
            <w:pPr>
              <w:pStyle w:val="NoSpacing"/>
              <w:rPr>
                <w:rFonts w:cs="Arial"/>
                <w:sz w:val="22"/>
                <w:szCs w:val="22"/>
              </w:rPr>
            </w:pPr>
          </w:p>
        </w:tc>
      </w:tr>
      <w:tr w:rsidR="00321856" w:rsidRPr="00CD0CAD" w:rsidTr="00321856">
        <w:trPr>
          <w:trHeight w:val="1244"/>
        </w:trPr>
        <w:tc>
          <w:tcPr>
            <w:tcW w:w="196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rPr>
            </w:pPr>
            <w:r w:rsidRPr="000E455D">
              <w:rPr>
                <w:rFonts w:cs="Arial"/>
                <w:sz w:val="22"/>
                <w:szCs w:val="22"/>
              </w:rPr>
              <w:t>1. Члан</w:t>
            </w:r>
            <w:r w:rsidRPr="000E455D">
              <w:rPr>
                <w:rFonts w:cs="Arial"/>
                <w:sz w:val="22"/>
                <w:szCs w:val="22"/>
                <w:lang w:val="sr-Cyrl-RS"/>
              </w:rPr>
              <w:t>у</w:t>
            </w:r>
            <w:r w:rsidRPr="000E455D">
              <w:rPr>
                <w:rFonts w:cs="Arial"/>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303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rPr>
            </w:pPr>
          </w:p>
        </w:tc>
      </w:tr>
      <w:tr w:rsidR="00321856" w:rsidRPr="00CD0CAD" w:rsidTr="00321856">
        <w:trPr>
          <w:trHeight w:val="1280"/>
        </w:trPr>
        <w:tc>
          <w:tcPr>
            <w:tcW w:w="196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rPr>
            </w:pPr>
            <w:r w:rsidRPr="000E455D">
              <w:rPr>
                <w:rFonts w:cs="Arial"/>
                <w:sz w:val="22"/>
                <w:szCs w:val="22"/>
                <w:lang w:val="sr-Cyrl-RS"/>
              </w:rPr>
              <w:t>2.</w:t>
            </w:r>
            <w:r w:rsidRPr="000E455D">
              <w:rPr>
                <w:rFonts w:cs="Arial"/>
                <w:sz w:val="22"/>
                <w:szCs w:val="22"/>
              </w:rPr>
              <w:t xml:space="preserve"> O</w:t>
            </w:r>
            <w:r w:rsidRPr="000E455D">
              <w:rPr>
                <w:rFonts w:cs="Arial"/>
                <w:sz w:val="22"/>
                <w:szCs w:val="22"/>
                <w:lang w:val="sr-Cyrl-RS"/>
              </w:rPr>
              <w:t>пис послова</w:t>
            </w:r>
            <w:r w:rsidRPr="000E455D">
              <w:rPr>
                <w:rFonts w:cs="Arial"/>
                <w:sz w:val="22"/>
                <w:szCs w:val="22"/>
              </w:rPr>
              <w:t xml:space="preserve"> сваког од понуђача из групе понуђача </w:t>
            </w:r>
            <w:r w:rsidRPr="000E455D">
              <w:rPr>
                <w:rFonts w:cs="Arial"/>
                <w:sz w:val="22"/>
                <w:szCs w:val="22"/>
                <w:lang w:val="sr-Cyrl-RS"/>
              </w:rPr>
              <w:t>у</w:t>
            </w:r>
            <w:r w:rsidRPr="000E455D">
              <w:rPr>
                <w:rFonts w:cs="Arial"/>
                <w:sz w:val="22"/>
                <w:szCs w:val="22"/>
              </w:rPr>
              <w:t xml:space="preserve"> извршењ</w:t>
            </w:r>
            <w:r w:rsidRPr="000E455D">
              <w:rPr>
                <w:rFonts w:cs="Arial"/>
                <w:sz w:val="22"/>
                <w:szCs w:val="22"/>
                <w:lang w:val="sr-Cyrl-RS"/>
              </w:rPr>
              <w:t>у</w:t>
            </w:r>
            <w:r w:rsidRPr="000E455D">
              <w:rPr>
                <w:rFonts w:cs="Arial"/>
                <w:sz w:val="22"/>
                <w:szCs w:val="22"/>
              </w:rPr>
              <w:t xml:space="preserve"> уговора:</w:t>
            </w:r>
          </w:p>
          <w:p w:rsidR="00321856" w:rsidRPr="000E455D" w:rsidRDefault="00321856" w:rsidP="0015722C">
            <w:pPr>
              <w:pStyle w:val="NoSpacing"/>
              <w:rPr>
                <w:rFonts w:cs="Arial"/>
                <w:sz w:val="22"/>
                <w:szCs w:val="22"/>
                <w:lang w:val="sr-Cyrl-RS"/>
              </w:rPr>
            </w:pPr>
          </w:p>
          <w:p w:rsidR="00321856" w:rsidRPr="000E455D" w:rsidRDefault="00321856" w:rsidP="0015722C">
            <w:pPr>
              <w:pStyle w:val="NoSpacing"/>
              <w:rPr>
                <w:rFonts w:cs="Arial"/>
                <w:sz w:val="22"/>
                <w:szCs w:val="22"/>
                <w:lang w:val="sr-Cyrl-RS"/>
              </w:rPr>
            </w:pPr>
          </w:p>
          <w:p w:rsidR="00321856" w:rsidRPr="000E455D" w:rsidRDefault="00321856" w:rsidP="0015722C">
            <w:pPr>
              <w:pStyle w:val="NoSpacing"/>
              <w:rPr>
                <w:rFonts w:cs="Arial"/>
                <w:sz w:val="22"/>
                <w:szCs w:val="22"/>
                <w:lang w:val="sr-Cyrl-RS"/>
              </w:rPr>
            </w:pPr>
          </w:p>
        </w:tc>
        <w:tc>
          <w:tcPr>
            <w:tcW w:w="303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rPr>
            </w:pPr>
          </w:p>
        </w:tc>
      </w:tr>
      <w:tr w:rsidR="00321856" w:rsidRPr="000E455D" w:rsidTr="00321856">
        <w:trPr>
          <w:trHeight w:val="1433"/>
        </w:trPr>
        <w:tc>
          <w:tcPr>
            <w:tcW w:w="196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lang w:val="sr-Cyrl-RS"/>
              </w:rPr>
            </w:pPr>
            <w:r w:rsidRPr="000E455D">
              <w:rPr>
                <w:rFonts w:cs="Arial"/>
                <w:sz w:val="22"/>
                <w:szCs w:val="22"/>
                <w:lang w:val="sr-Cyrl-RS"/>
              </w:rPr>
              <w:t>3.Друго:</w:t>
            </w:r>
          </w:p>
          <w:p w:rsidR="00321856" w:rsidRPr="000E455D" w:rsidRDefault="00321856" w:rsidP="0015722C">
            <w:pPr>
              <w:pStyle w:val="NoSpacing"/>
              <w:rPr>
                <w:rFonts w:cs="Arial"/>
                <w:sz w:val="22"/>
                <w:szCs w:val="22"/>
                <w:lang w:val="sr-Cyrl-RS"/>
              </w:rPr>
            </w:pPr>
          </w:p>
          <w:p w:rsidR="00321856" w:rsidRPr="000E455D" w:rsidRDefault="00321856" w:rsidP="0015722C">
            <w:pPr>
              <w:pStyle w:val="NoSpacing"/>
              <w:rPr>
                <w:rFonts w:cs="Arial"/>
                <w:sz w:val="22"/>
                <w:szCs w:val="22"/>
                <w:lang w:val="sr-Cyrl-RS"/>
              </w:rPr>
            </w:pPr>
          </w:p>
        </w:tc>
        <w:tc>
          <w:tcPr>
            <w:tcW w:w="303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rPr>
            </w:pPr>
          </w:p>
        </w:tc>
      </w:tr>
    </w:tbl>
    <w:p w:rsidR="00321856" w:rsidRPr="000E455D" w:rsidRDefault="00321856" w:rsidP="00321856">
      <w:pPr>
        <w:tabs>
          <w:tab w:val="num" w:pos="360"/>
        </w:tabs>
        <w:rPr>
          <w:rFonts w:cs="Arial"/>
          <w:spacing w:val="2"/>
          <w:lang w:val="sr-Cyrl-RS"/>
        </w:rPr>
      </w:pPr>
    </w:p>
    <w:p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Потпис одговорног лица члана групе понуђача:</w:t>
      </w:r>
    </w:p>
    <w:p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______________________</w:t>
      </w:r>
    </w:p>
    <w:p w:rsidR="00321856" w:rsidRPr="000E455D" w:rsidRDefault="00321856" w:rsidP="00321856">
      <w:pPr>
        <w:tabs>
          <w:tab w:val="num" w:pos="360"/>
        </w:tabs>
        <w:rPr>
          <w:rFonts w:cs="Arial"/>
          <w:lang w:val="sr-Cyrl-CS"/>
        </w:rPr>
      </w:pPr>
      <w:r w:rsidRPr="000E455D">
        <w:rPr>
          <w:rFonts w:cs="Arial"/>
          <w:lang w:val="sr-Cyrl-CS"/>
        </w:rPr>
        <w:t xml:space="preserve">                                       м.п.</w:t>
      </w:r>
    </w:p>
    <w:p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Потпис одговорног лица члана групе понуђача:</w:t>
      </w:r>
    </w:p>
    <w:p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______________________</w:t>
      </w:r>
    </w:p>
    <w:p w:rsidR="00321856" w:rsidRPr="000E455D" w:rsidRDefault="00321856" w:rsidP="00321856">
      <w:pPr>
        <w:tabs>
          <w:tab w:val="num" w:pos="360"/>
        </w:tabs>
        <w:rPr>
          <w:rFonts w:cs="Arial"/>
          <w:lang w:val="sr-Cyrl-CS"/>
        </w:rPr>
      </w:pPr>
      <w:r w:rsidRPr="000E455D">
        <w:rPr>
          <w:rFonts w:cs="Arial"/>
          <w:lang w:val="sr-Cyrl-CS"/>
        </w:rPr>
        <w:t xml:space="preserve">                                       м.п.</w:t>
      </w:r>
    </w:p>
    <w:p w:rsidR="00321856" w:rsidRPr="000E455D" w:rsidRDefault="00321856" w:rsidP="00321856">
      <w:pPr>
        <w:spacing w:after="120"/>
        <w:rPr>
          <w:rFonts w:cs="Arial"/>
          <w:spacing w:val="4"/>
          <w:lang w:val="sr-Cyrl-RS"/>
        </w:rPr>
      </w:pPr>
      <w:r w:rsidRPr="000E455D">
        <w:rPr>
          <w:rFonts w:cs="Arial"/>
          <w:lang w:val="sr-Cyrl-CS"/>
        </w:rPr>
        <w:t xml:space="preserve">        </w:t>
      </w:r>
      <w:r w:rsidRPr="000E455D">
        <w:rPr>
          <w:rFonts w:cs="Arial"/>
          <w:spacing w:val="4"/>
          <w:lang w:val="sr-Cyrl-CS"/>
        </w:rPr>
        <w:t xml:space="preserve">Датум:                                                                                                  </w:t>
      </w:r>
      <w:r w:rsidRPr="000E455D">
        <w:rPr>
          <w:rFonts w:cs="Arial"/>
          <w:spacing w:val="2"/>
          <w:lang w:val="sr-Latn-CS"/>
        </w:rPr>
        <w:t xml:space="preserve">    </w:t>
      </w:r>
    </w:p>
    <w:p w:rsidR="00321856" w:rsidRPr="000E455D" w:rsidRDefault="00321856" w:rsidP="00321856">
      <w:pPr>
        <w:tabs>
          <w:tab w:val="num" w:pos="360"/>
        </w:tabs>
        <w:rPr>
          <w:rFonts w:cs="Arial"/>
          <w:spacing w:val="2"/>
          <w:lang w:val="sr-Cyrl-RS"/>
        </w:rPr>
      </w:pPr>
      <w:r w:rsidRPr="000E455D">
        <w:rPr>
          <w:rFonts w:cs="Arial"/>
          <w:spacing w:val="2"/>
          <w:lang w:val="sr-Cyrl-CS"/>
        </w:rPr>
        <w:t xml:space="preserve">___________                                     </w:t>
      </w:r>
      <w:r w:rsidRPr="000E455D">
        <w:rPr>
          <w:rFonts w:cs="Arial"/>
          <w:spacing w:val="2"/>
          <w:lang w:val="sr-Latn-CS"/>
        </w:rPr>
        <w:t xml:space="preserve">                  </w:t>
      </w:r>
    </w:p>
    <w:p w:rsidR="00321856" w:rsidRPr="009D06DE" w:rsidRDefault="00321856" w:rsidP="00321856">
      <w:pPr>
        <w:rPr>
          <w:rFonts w:cs="Arial"/>
          <w:lang w:val="sr-Cyrl-CS"/>
        </w:rPr>
      </w:pPr>
    </w:p>
    <w:p w:rsidR="00932668" w:rsidRDefault="00932668" w:rsidP="0087489D">
      <w:pPr>
        <w:pStyle w:val="KDObrazac"/>
        <w:spacing w:before="0"/>
        <w:jc w:val="center"/>
        <w:rPr>
          <w:lang w:val="sr-Latn-CS"/>
        </w:rPr>
      </w:pPr>
    </w:p>
    <w:p w:rsidR="00FB26F9" w:rsidRPr="000E455D" w:rsidRDefault="00FB26F9" w:rsidP="0087489D">
      <w:pPr>
        <w:pStyle w:val="KDObrazac"/>
        <w:spacing w:before="0"/>
        <w:jc w:val="center"/>
        <w:rPr>
          <w:lang w:val="sr-Latn-CS"/>
        </w:rPr>
      </w:pPr>
    </w:p>
    <w:p w:rsidR="00321856" w:rsidRDefault="00321856" w:rsidP="001B0370">
      <w:pPr>
        <w:pStyle w:val="KDObrazac"/>
        <w:spacing w:before="0"/>
        <w:rPr>
          <w:lang w:val="sr-Latn-RS"/>
        </w:rPr>
      </w:pPr>
    </w:p>
    <w:p w:rsidR="00321856" w:rsidRPr="000E455D" w:rsidRDefault="00321856" w:rsidP="00321856">
      <w:pPr>
        <w:pStyle w:val="KDObrazac"/>
        <w:spacing w:before="0"/>
        <w:rPr>
          <w:lang w:val="sr-Cyrl-RS"/>
        </w:rPr>
      </w:pPr>
      <w:r w:rsidRPr="00611597">
        <w:rPr>
          <w:lang w:val="ru-RU"/>
        </w:rPr>
        <w:t xml:space="preserve">ОБРАЗАЦ </w:t>
      </w:r>
      <w:r>
        <w:rPr>
          <w:lang w:val="sr-Latn-RS"/>
        </w:rPr>
        <w:t>7</w:t>
      </w:r>
      <w:r w:rsidRPr="000E455D">
        <w:rPr>
          <w:lang w:val="sr-Cyrl-RS"/>
        </w:rPr>
        <w:t>.</w:t>
      </w:r>
    </w:p>
    <w:p w:rsidR="001B0370" w:rsidRPr="009D06DE" w:rsidRDefault="001B0370" w:rsidP="00B02E86">
      <w:pPr>
        <w:rPr>
          <w:rFonts w:cs="Arial"/>
          <w:lang w:val="sr-Cyrl-CS"/>
        </w:rPr>
      </w:pPr>
    </w:p>
    <w:p w:rsidR="001B0370" w:rsidRPr="009D06DE" w:rsidRDefault="001B0370" w:rsidP="001B0370">
      <w:pPr>
        <w:spacing w:before="0"/>
        <w:rPr>
          <w:rFonts w:cs="Arial"/>
          <w:lang w:val="sr-Cyrl-CS"/>
        </w:rPr>
      </w:pPr>
    </w:p>
    <w:p w:rsidR="001B0370" w:rsidRPr="00611597" w:rsidRDefault="001B0370" w:rsidP="001B0370">
      <w:pPr>
        <w:spacing w:before="0"/>
        <w:rPr>
          <w:rFonts w:cs="Arial"/>
          <w:lang w:val="ru-RU"/>
        </w:rPr>
      </w:pPr>
      <w:r w:rsidRPr="009D06DE">
        <w:rPr>
          <w:rFonts w:cs="Arial"/>
          <w:lang w:val="sr-Cyrl-CS"/>
        </w:rPr>
        <w:t>Н</w:t>
      </w:r>
      <w:r w:rsidRPr="000E455D">
        <w:rPr>
          <w:rFonts w:cs="Arial"/>
        </w:rPr>
        <w:t>a</w:t>
      </w:r>
      <w:r w:rsidRPr="009D06DE">
        <w:rPr>
          <w:rFonts w:cs="Arial"/>
          <w:lang w:val="sr-Cyrl-CS"/>
        </w:rPr>
        <w:t xml:space="preserve"> </w:t>
      </w:r>
      <w:r w:rsidRPr="000E455D">
        <w:rPr>
          <w:rFonts w:cs="Arial"/>
        </w:rPr>
        <w:t>o</w:t>
      </w:r>
      <w:r w:rsidRPr="009D06DE">
        <w:rPr>
          <w:rFonts w:cs="Arial"/>
          <w:lang w:val="sr-Cyrl-CS"/>
        </w:rPr>
        <w:t>сн</w:t>
      </w:r>
      <w:r w:rsidRPr="000E455D">
        <w:rPr>
          <w:rFonts w:cs="Arial"/>
        </w:rPr>
        <w:t>o</w:t>
      </w:r>
      <w:r w:rsidRPr="009D06DE">
        <w:rPr>
          <w:rFonts w:cs="Arial"/>
          <w:lang w:val="sr-Cyrl-CS"/>
        </w:rPr>
        <w:t xml:space="preserve">ву </w:t>
      </w:r>
      <w:r w:rsidRPr="000E455D">
        <w:rPr>
          <w:rFonts w:cs="Arial"/>
        </w:rPr>
        <w:t>o</w:t>
      </w:r>
      <w:r w:rsidRPr="009D06DE">
        <w:rPr>
          <w:rFonts w:cs="Arial"/>
          <w:lang w:val="sr-Cyrl-CS"/>
        </w:rPr>
        <w:t>др</w:t>
      </w:r>
      <w:r w:rsidRPr="000E455D">
        <w:rPr>
          <w:rFonts w:cs="Arial"/>
        </w:rPr>
        <w:t>e</w:t>
      </w:r>
      <w:r w:rsidRPr="009D06DE">
        <w:rPr>
          <w:rFonts w:cs="Arial"/>
          <w:lang w:val="sr-Cyrl-CS"/>
        </w:rPr>
        <w:t>дби З</w:t>
      </w:r>
      <w:r w:rsidRPr="000E455D">
        <w:rPr>
          <w:rFonts w:cs="Arial"/>
        </w:rPr>
        <w:t>a</w:t>
      </w:r>
      <w:r w:rsidRPr="009D06DE">
        <w:rPr>
          <w:rFonts w:cs="Arial"/>
          <w:lang w:val="sr-Cyrl-CS"/>
        </w:rPr>
        <w:t>к</w:t>
      </w:r>
      <w:r w:rsidRPr="000E455D">
        <w:rPr>
          <w:rFonts w:cs="Arial"/>
        </w:rPr>
        <w:t>o</w:t>
      </w:r>
      <w:r w:rsidRPr="009D06DE">
        <w:rPr>
          <w:rFonts w:cs="Arial"/>
          <w:lang w:val="sr-Cyrl-CS"/>
        </w:rPr>
        <w:t>н</w:t>
      </w:r>
      <w:r w:rsidRPr="000E455D">
        <w:rPr>
          <w:rFonts w:cs="Arial"/>
        </w:rPr>
        <w:t>a</w:t>
      </w:r>
      <w:r w:rsidRPr="009D06DE">
        <w:rPr>
          <w:rFonts w:cs="Arial"/>
          <w:lang w:val="sr-Cyrl-CS"/>
        </w:rPr>
        <w:t xml:space="preserve"> </w:t>
      </w:r>
      <w:r w:rsidRPr="000E455D">
        <w:rPr>
          <w:rFonts w:cs="Arial"/>
        </w:rPr>
        <w:t>o</w:t>
      </w:r>
      <w:r w:rsidRPr="009D06DE">
        <w:rPr>
          <w:rFonts w:cs="Arial"/>
          <w:lang w:val="sr-Cyrl-CS"/>
        </w:rPr>
        <w:t xml:space="preserve"> м</w:t>
      </w:r>
      <w:r w:rsidRPr="000E455D">
        <w:rPr>
          <w:rFonts w:cs="Arial"/>
        </w:rPr>
        <w:t>e</w:t>
      </w:r>
      <w:r w:rsidRPr="009D06DE">
        <w:rPr>
          <w:rFonts w:cs="Arial"/>
          <w:lang w:val="sr-Cyrl-CS"/>
        </w:rPr>
        <w:t>ници (Сл. лист ФНР</w:t>
      </w:r>
      <w:r w:rsidRPr="000E455D">
        <w:rPr>
          <w:rFonts w:cs="Arial"/>
        </w:rPr>
        <w:t>J</w:t>
      </w:r>
      <w:r w:rsidRPr="009D06DE">
        <w:rPr>
          <w:rFonts w:cs="Arial"/>
          <w:lang w:val="sr-Cyrl-CS"/>
        </w:rPr>
        <w:t xml:space="preserve"> бр. 104/46 и 18/58; Сл. лист СФР</w:t>
      </w:r>
      <w:r w:rsidRPr="000E455D">
        <w:rPr>
          <w:rFonts w:cs="Arial"/>
        </w:rPr>
        <w:t>J</w:t>
      </w:r>
      <w:r w:rsidRPr="009D06DE">
        <w:rPr>
          <w:rFonts w:cs="Arial"/>
          <w:lang w:val="sr-Cyrl-CS"/>
        </w:rPr>
        <w:t xml:space="preserve"> бр. 16/65, 54/70 и 57/89; Сл. лист СР</w:t>
      </w:r>
      <w:r w:rsidRPr="000E455D">
        <w:rPr>
          <w:rFonts w:cs="Arial"/>
        </w:rPr>
        <w:t>J</w:t>
      </w:r>
      <w:r w:rsidRPr="009D06DE">
        <w:rPr>
          <w:rFonts w:cs="Arial"/>
          <w:lang w:val="sr-Cyrl-CS"/>
        </w:rPr>
        <w:t xml:space="preserve"> бр. 46/96, Сл. лист СЦГ бр. 01/03 Уст. </w:t>
      </w:r>
      <w:r w:rsidR="00527AD1" w:rsidRPr="00611597">
        <w:rPr>
          <w:rFonts w:cs="Arial"/>
          <w:lang w:val="ru-RU"/>
        </w:rPr>
        <w:t>П</w:t>
      </w:r>
      <w:r w:rsidRPr="00611597">
        <w:rPr>
          <w:rFonts w:cs="Arial"/>
          <w:lang w:val="ru-RU"/>
        </w:rPr>
        <w:t>овеља</w:t>
      </w:r>
      <w:r w:rsidR="00527AD1" w:rsidRPr="000E455D">
        <w:rPr>
          <w:rFonts w:cs="Arial"/>
          <w:lang w:val="sr-Cyrl-RS"/>
        </w:rPr>
        <w:t>, Сл.лист РС 80/15</w:t>
      </w:r>
      <w:r w:rsidRPr="00611597">
        <w:rPr>
          <w:rFonts w:cs="Arial"/>
          <w:lang w:val="ru-RU"/>
        </w:rPr>
        <w:t>) и З</w:t>
      </w:r>
      <w:r w:rsidRPr="000E455D">
        <w:rPr>
          <w:rFonts w:cs="Arial"/>
        </w:rPr>
        <w:t>a</w:t>
      </w:r>
      <w:r w:rsidRPr="00611597">
        <w:rPr>
          <w:rFonts w:cs="Arial"/>
          <w:lang w:val="ru-RU"/>
        </w:rPr>
        <w:t>к</w:t>
      </w:r>
      <w:r w:rsidRPr="000E455D">
        <w:rPr>
          <w:rFonts w:cs="Arial"/>
        </w:rPr>
        <w:t>o</w:t>
      </w:r>
      <w:r w:rsidRPr="00611597">
        <w:rPr>
          <w:rFonts w:cs="Arial"/>
          <w:lang w:val="ru-RU"/>
        </w:rPr>
        <w:t>н</w:t>
      </w:r>
      <w:r w:rsidRPr="000E455D">
        <w:rPr>
          <w:rFonts w:cs="Arial"/>
        </w:rPr>
        <w:t>a</w:t>
      </w:r>
      <w:r w:rsidRPr="00611597">
        <w:rPr>
          <w:rFonts w:cs="Arial"/>
          <w:lang w:val="ru-RU"/>
        </w:rPr>
        <w:t xml:space="preserve"> </w:t>
      </w:r>
      <w:r w:rsidRPr="000E455D">
        <w:rPr>
          <w:rFonts w:cs="Arial"/>
        </w:rPr>
        <w:t>o</w:t>
      </w:r>
      <w:r w:rsidRPr="00611597">
        <w:rPr>
          <w:rFonts w:cs="Arial"/>
          <w:lang w:val="ru-RU"/>
        </w:rPr>
        <w:t xml:space="preserve"> </w:t>
      </w:r>
      <w:r w:rsidR="00527AD1" w:rsidRPr="000E455D">
        <w:rPr>
          <w:rFonts w:cs="Arial"/>
          <w:lang w:val="sr-Cyrl-RS"/>
        </w:rPr>
        <w:t>платним услугама</w:t>
      </w:r>
      <w:r w:rsidRPr="00611597">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611597" w:rsidRDefault="001B0370" w:rsidP="001B0370">
      <w:pPr>
        <w:spacing w:before="0"/>
        <w:rPr>
          <w:rFonts w:cs="Arial"/>
          <w:lang w:val="ru-RU"/>
        </w:rPr>
      </w:pPr>
    </w:p>
    <w:p w:rsidR="001B0370" w:rsidRPr="000E455D" w:rsidRDefault="001B0370" w:rsidP="001B0370">
      <w:pPr>
        <w:spacing w:before="0"/>
        <w:rPr>
          <w:rFonts w:cs="Arial"/>
          <w:lang w:val="ru-RU"/>
        </w:rPr>
      </w:pPr>
      <w:r w:rsidRPr="00611597">
        <w:rPr>
          <w:rFonts w:cs="Arial"/>
          <w:lang w:val="ru-RU"/>
        </w:rPr>
        <w:t xml:space="preserve">ДУЖНИК:  </w:t>
      </w:r>
      <w:r w:rsidRPr="000E455D">
        <w:rPr>
          <w:rFonts w:cs="Arial"/>
          <w:lang w:val="ru-RU"/>
        </w:rPr>
        <w:t>…………………………………………………………………………........................</w:t>
      </w:r>
    </w:p>
    <w:p w:rsidR="001B0370" w:rsidRPr="00611597" w:rsidRDefault="001B0370" w:rsidP="001B0370">
      <w:pPr>
        <w:spacing w:before="0"/>
        <w:rPr>
          <w:rFonts w:cs="Arial"/>
          <w:lang w:val="ru-RU"/>
        </w:rPr>
      </w:pPr>
      <w:r w:rsidRPr="00611597">
        <w:rPr>
          <w:rFonts w:cs="Arial"/>
          <w:lang w:val="ru-RU"/>
        </w:rPr>
        <w:t>(назив и седиште Понуђача)</w:t>
      </w:r>
    </w:p>
    <w:p w:rsidR="001B0370" w:rsidRPr="00611597" w:rsidRDefault="001B0370" w:rsidP="001B0370">
      <w:pPr>
        <w:spacing w:before="0"/>
        <w:rPr>
          <w:rFonts w:cs="Arial"/>
          <w:lang w:val="ru-RU"/>
        </w:rPr>
      </w:pPr>
      <w:r w:rsidRPr="00611597">
        <w:rPr>
          <w:rFonts w:cs="Arial"/>
          <w:lang w:val="ru-RU"/>
        </w:rPr>
        <w:t>МАТИЧНИ БРОЈ ДУЖНИКА (Понуђача): ..................................................................</w:t>
      </w:r>
    </w:p>
    <w:p w:rsidR="001B0370" w:rsidRPr="00611597" w:rsidRDefault="001B0370" w:rsidP="001B0370">
      <w:pPr>
        <w:spacing w:before="0"/>
        <w:rPr>
          <w:rFonts w:cs="Arial"/>
          <w:lang w:val="ru-RU"/>
        </w:rPr>
      </w:pPr>
      <w:r w:rsidRPr="00611597">
        <w:rPr>
          <w:rFonts w:cs="Arial"/>
          <w:lang w:val="ru-RU"/>
        </w:rPr>
        <w:t>ТЕКУЋИ РАЧУН ДУЖНИКА (Понуђача): ...................................................................</w:t>
      </w:r>
    </w:p>
    <w:p w:rsidR="001B0370" w:rsidRPr="009D06DE" w:rsidRDefault="001B0370" w:rsidP="001B0370">
      <w:pPr>
        <w:spacing w:before="0"/>
        <w:rPr>
          <w:rFonts w:cs="Arial"/>
          <w:lang w:val="ru-RU"/>
        </w:rPr>
      </w:pPr>
      <w:r w:rsidRPr="009D06DE">
        <w:rPr>
          <w:rFonts w:cs="Arial"/>
          <w:lang w:val="ru-RU"/>
        </w:rPr>
        <w:t>ПИБ ДУЖНИКА (Понуђача): ........................................................................................</w:t>
      </w:r>
    </w:p>
    <w:p w:rsidR="001B0370" w:rsidRPr="009D06DE"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и з д а ј е  д а н а ............................ године</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p>
    <w:p w:rsidR="001B0370" w:rsidRPr="00611597" w:rsidRDefault="001B0370" w:rsidP="001B0370">
      <w:pPr>
        <w:spacing w:before="0"/>
        <w:jc w:val="center"/>
        <w:rPr>
          <w:rFonts w:cs="Arial"/>
          <w:b/>
          <w:lang w:val="ru-RU"/>
        </w:rPr>
      </w:pPr>
      <w:r w:rsidRPr="00611597">
        <w:rPr>
          <w:rFonts w:cs="Arial"/>
          <w:b/>
          <w:lang w:val="ru-RU"/>
        </w:rPr>
        <w:t xml:space="preserve">МЕНИЧНО ПИСМО – ОВЛАШЋЕЊЕ ЗА КОРИСНИКА  БЛАНКО </w:t>
      </w:r>
      <w:r w:rsidR="004E0FFC" w:rsidRPr="000E455D">
        <w:rPr>
          <w:rFonts w:cs="Arial"/>
          <w:b/>
          <w:lang w:val="sr-Cyrl-RS"/>
        </w:rPr>
        <w:t>СОПСТВЕНЕ</w:t>
      </w:r>
      <w:r w:rsidRPr="00611597">
        <w:rPr>
          <w:rFonts w:cs="Arial"/>
          <w:b/>
          <w:lang w:val="ru-RU"/>
        </w:rPr>
        <w:t xml:space="preserve"> МЕНИЦЕ</w:t>
      </w:r>
    </w:p>
    <w:p w:rsidR="001B0370" w:rsidRPr="00611597" w:rsidRDefault="001B0370" w:rsidP="001B0370">
      <w:pPr>
        <w:spacing w:before="0"/>
        <w:jc w:val="center"/>
        <w:rPr>
          <w:rFonts w:cs="Arial"/>
          <w:b/>
          <w:lang w:val="ru-RU"/>
        </w:rPr>
      </w:pPr>
    </w:p>
    <w:p w:rsidR="001B0370" w:rsidRPr="009D06DE"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611597">
        <w:rPr>
          <w:rFonts w:cs="Arial"/>
          <w:b w:val="0"/>
          <w:sz w:val="22"/>
          <w:szCs w:val="22"/>
          <w:lang w:val="ru-RU"/>
        </w:rPr>
        <w:t xml:space="preserve">КОРИСНИК - ПОВЕРИЛАЦ:Јавно предузеће „Електроприведа Србије“ </w:t>
      </w:r>
      <w:r w:rsidR="008576CB" w:rsidRPr="000E455D">
        <w:rPr>
          <w:rFonts w:cs="Arial"/>
          <w:b w:val="0"/>
          <w:sz w:val="22"/>
          <w:szCs w:val="22"/>
          <w:lang w:val="sr-Cyrl-RS"/>
        </w:rPr>
        <w:t xml:space="preserve">Београд, Улица </w:t>
      </w:r>
      <w:r w:rsidR="00CB5ADB">
        <w:rPr>
          <w:rFonts w:cs="Arial"/>
          <w:b w:val="0"/>
          <w:sz w:val="22"/>
          <w:szCs w:val="22"/>
          <w:lang w:val="sr-Cyrl-RS"/>
        </w:rPr>
        <w:t>Балканска</w:t>
      </w:r>
      <w:r w:rsidR="00CB5ADB">
        <w:rPr>
          <w:rFonts w:cs="Arial"/>
          <w:b w:val="0"/>
          <w:sz w:val="22"/>
          <w:szCs w:val="22"/>
          <w:lang w:val="ru-RU"/>
        </w:rPr>
        <w:t xml:space="preserve"> број 13</w:t>
      </w:r>
      <w:r w:rsidRPr="00611597">
        <w:rPr>
          <w:rFonts w:cs="Arial"/>
          <w:b w:val="0"/>
          <w:sz w:val="22"/>
          <w:szCs w:val="22"/>
          <w:lang w:val="ru-RU"/>
        </w:rPr>
        <w:t>,</w:t>
      </w:r>
      <w:r w:rsidR="00FF09F4" w:rsidRPr="000E455D">
        <w:rPr>
          <w:rFonts w:cs="Arial"/>
          <w:b w:val="0"/>
          <w:sz w:val="22"/>
          <w:szCs w:val="22"/>
          <w:lang w:val="sr-Cyrl-CS"/>
        </w:rPr>
        <w:t xml:space="preserve"> </w:t>
      </w:r>
      <w:r w:rsidR="00FF09F4" w:rsidRPr="000E455D">
        <w:rPr>
          <w:rFonts w:cs="Arial"/>
          <w:b w:val="0"/>
          <w:sz w:val="22"/>
          <w:szCs w:val="22"/>
          <w:lang w:val="sr-Cyrl-RS"/>
        </w:rPr>
        <w:t>огранак ТЕ-КО Костолац</w:t>
      </w:r>
      <w:r w:rsidRPr="00611597">
        <w:rPr>
          <w:rFonts w:cs="Arial"/>
          <w:b w:val="0"/>
          <w:sz w:val="22"/>
          <w:szCs w:val="22"/>
          <w:lang w:val="ru-RU"/>
        </w:rPr>
        <w:t xml:space="preserve">, </w:t>
      </w:r>
      <w:r w:rsidR="00701CFB" w:rsidRPr="000E455D">
        <w:rPr>
          <w:rFonts w:cs="Arial"/>
          <w:b w:val="0"/>
          <w:sz w:val="22"/>
          <w:szCs w:val="22"/>
          <w:lang w:val="sr-Cyrl-CS"/>
        </w:rPr>
        <w:t xml:space="preserve">улица Николе Тесле бр.5-7, 12208 Костолац, </w:t>
      </w:r>
      <w:r w:rsidRPr="00611597">
        <w:rPr>
          <w:rFonts w:cs="Arial"/>
          <w:b w:val="0"/>
          <w:sz w:val="22"/>
          <w:szCs w:val="22"/>
          <w:lang w:val="ru-RU"/>
        </w:rPr>
        <w:t xml:space="preserve">Матични број 20053658, ПИБ 103920327, бр. </w:t>
      </w:r>
      <w:r w:rsidRPr="009D06DE">
        <w:rPr>
          <w:rFonts w:cs="Arial"/>
          <w:b w:val="0"/>
          <w:sz w:val="22"/>
          <w:szCs w:val="22"/>
          <w:lang w:val="ru-RU"/>
        </w:rPr>
        <w:t xml:space="preserve">Тек. рачуна: 160-700-13 </w:t>
      </w:r>
      <w:r w:rsidRPr="000E455D">
        <w:rPr>
          <w:rFonts w:cs="Arial"/>
          <w:b w:val="0"/>
          <w:sz w:val="22"/>
          <w:szCs w:val="22"/>
        </w:rPr>
        <w:t>Banka</w:t>
      </w:r>
      <w:r w:rsidRPr="009D06DE">
        <w:rPr>
          <w:rFonts w:cs="Arial"/>
          <w:b w:val="0"/>
          <w:sz w:val="22"/>
          <w:szCs w:val="22"/>
          <w:lang w:val="ru-RU"/>
        </w:rPr>
        <w:t xml:space="preserve"> </w:t>
      </w:r>
      <w:r w:rsidRPr="000E455D">
        <w:rPr>
          <w:rFonts w:cs="Arial"/>
          <w:b w:val="0"/>
          <w:sz w:val="22"/>
          <w:szCs w:val="22"/>
        </w:rPr>
        <w:t>Intesa</w:t>
      </w:r>
      <w:r w:rsidRPr="009D06DE">
        <w:rPr>
          <w:rFonts w:cs="Arial"/>
          <w:b w:val="0"/>
          <w:sz w:val="22"/>
          <w:szCs w:val="22"/>
          <w:lang w:val="ru-RU"/>
        </w:rPr>
        <w:t xml:space="preserve">, </w:t>
      </w:r>
    </w:p>
    <w:p w:rsidR="001B0370" w:rsidRPr="009D06DE"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4E0FFC" w:rsidRPr="000E455D" w:rsidRDefault="001B0370" w:rsidP="001B0370">
      <w:pPr>
        <w:spacing w:before="0"/>
        <w:rPr>
          <w:rFonts w:cs="Arial"/>
          <w:lang w:val="sr-Cyrl-RS"/>
        </w:rPr>
      </w:pPr>
      <w:r w:rsidRPr="00611597">
        <w:rPr>
          <w:rFonts w:cs="Arial"/>
          <w:lang w:val="ru-RU"/>
        </w:rPr>
        <w:t>Пр</w:t>
      </w:r>
      <w:r w:rsidRPr="000E455D">
        <w:rPr>
          <w:rFonts w:cs="Arial"/>
        </w:rPr>
        <w:t>e</w:t>
      </w:r>
      <w:r w:rsidRPr="00611597">
        <w:rPr>
          <w:rFonts w:cs="Arial"/>
          <w:lang w:val="ru-RU"/>
        </w:rPr>
        <w:t>д</w:t>
      </w:r>
      <w:r w:rsidRPr="000E455D">
        <w:rPr>
          <w:rFonts w:cs="Arial"/>
        </w:rPr>
        <w:t>aje</w:t>
      </w:r>
      <w:r w:rsidRPr="00611597">
        <w:rPr>
          <w:rFonts w:cs="Arial"/>
          <w:lang w:val="ru-RU"/>
        </w:rPr>
        <w:t>м</w:t>
      </w:r>
      <w:r w:rsidRPr="000E455D">
        <w:rPr>
          <w:rFonts w:cs="Arial"/>
        </w:rPr>
        <w:t>o</w:t>
      </w:r>
      <w:r w:rsidRPr="00611597">
        <w:rPr>
          <w:rFonts w:cs="Arial"/>
          <w:lang w:val="ru-RU"/>
        </w:rPr>
        <w:t xml:space="preserve"> в</w:t>
      </w:r>
      <w:r w:rsidRPr="000E455D">
        <w:rPr>
          <w:rFonts w:cs="Arial"/>
        </w:rPr>
        <w:t>a</w:t>
      </w:r>
      <w:r w:rsidRPr="00611597">
        <w:rPr>
          <w:rFonts w:cs="Arial"/>
          <w:lang w:val="ru-RU"/>
        </w:rPr>
        <w:t>м бл</w:t>
      </w:r>
      <w:r w:rsidRPr="000E455D">
        <w:rPr>
          <w:rFonts w:cs="Arial"/>
        </w:rPr>
        <w:t>a</w:t>
      </w:r>
      <w:r w:rsidRPr="00611597">
        <w:rPr>
          <w:rFonts w:cs="Arial"/>
          <w:lang w:val="ru-RU"/>
        </w:rPr>
        <w:t>нк</w:t>
      </w:r>
      <w:r w:rsidRPr="000E455D">
        <w:rPr>
          <w:rFonts w:cs="Arial"/>
        </w:rPr>
        <w:t>o</w:t>
      </w:r>
      <w:r w:rsidRPr="00611597">
        <w:rPr>
          <w:rFonts w:cs="Arial"/>
          <w:lang w:val="ru-RU"/>
        </w:rPr>
        <w:t xml:space="preserve"> </w:t>
      </w:r>
      <w:r w:rsidR="004E0FFC" w:rsidRPr="000E455D">
        <w:rPr>
          <w:rFonts w:cs="Arial"/>
          <w:lang w:val="sr-Cyrl-RS"/>
        </w:rPr>
        <w:t xml:space="preserve">сопствену </w:t>
      </w:r>
      <w:r w:rsidR="004E0FFC" w:rsidRPr="00611597">
        <w:rPr>
          <w:rFonts w:cs="Arial"/>
          <w:lang w:val="ru-RU"/>
        </w:rPr>
        <w:t>м</w:t>
      </w:r>
      <w:r w:rsidR="004E0FFC" w:rsidRPr="000E455D">
        <w:rPr>
          <w:rFonts w:cs="Arial"/>
        </w:rPr>
        <w:t>e</w:t>
      </w:r>
      <w:r w:rsidR="004E0FFC" w:rsidRPr="00611597">
        <w:rPr>
          <w:rFonts w:cs="Arial"/>
          <w:lang w:val="ru-RU"/>
        </w:rPr>
        <w:t>ницу</w:t>
      </w:r>
      <w:r w:rsidR="004E0FFC" w:rsidRPr="000E455D">
        <w:rPr>
          <w:rFonts w:cs="Arial"/>
          <w:lang w:val="sr-Cyrl-RS"/>
        </w:rPr>
        <w:t xml:space="preserve"> за озбиљност понуде </w:t>
      </w:r>
      <w:r w:rsidRPr="00611597">
        <w:rPr>
          <w:rFonts w:cs="Arial"/>
          <w:lang w:val="ru-RU"/>
        </w:rPr>
        <w:t xml:space="preserve"> </w:t>
      </w:r>
      <w:r w:rsidR="004E0FFC" w:rsidRPr="000E455D">
        <w:rPr>
          <w:rFonts w:cs="Arial"/>
          <w:lang w:val="sr-Cyrl-RS"/>
        </w:rPr>
        <w:t>која је неопозива, без права протеста и наплатива на први позив.</w:t>
      </w:r>
    </w:p>
    <w:p w:rsidR="001B0370" w:rsidRPr="00611597" w:rsidRDefault="004E0FFC" w:rsidP="001B0370">
      <w:pPr>
        <w:spacing w:before="0"/>
        <w:rPr>
          <w:rFonts w:cs="Arial"/>
          <w:lang w:val="sr-Cyrl-RS"/>
        </w:rPr>
      </w:pPr>
      <w:r w:rsidRPr="000E455D">
        <w:rPr>
          <w:rFonts w:cs="Arial"/>
          <w:lang w:val="sr-Cyrl-RS"/>
        </w:rPr>
        <w:t>О</w:t>
      </w:r>
      <w:r w:rsidR="001B0370" w:rsidRPr="00611597">
        <w:rPr>
          <w:rFonts w:cs="Arial"/>
          <w:lang w:val="sr-Cyrl-RS"/>
        </w:rPr>
        <w:t>вл</w:t>
      </w:r>
      <w:r w:rsidR="001B0370" w:rsidRPr="000E455D">
        <w:rPr>
          <w:rFonts w:cs="Arial"/>
        </w:rPr>
        <w:t>a</w:t>
      </w:r>
      <w:r w:rsidR="001B0370" w:rsidRPr="00611597">
        <w:rPr>
          <w:rFonts w:cs="Arial"/>
          <w:lang w:val="sr-Cyrl-RS"/>
        </w:rPr>
        <w:t>шћу</w:t>
      </w:r>
      <w:r w:rsidR="001B0370" w:rsidRPr="000E455D">
        <w:rPr>
          <w:rFonts w:cs="Arial"/>
        </w:rPr>
        <w:t>je</w:t>
      </w:r>
      <w:r w:rsidR="001B0370" w:rsidRPr="00611597">
        <w:rPr>
          <w:rFonts w:cs="Arial"/>
          <w:lang w:val="sr-Cyrl-RS"/>
        </w:rPr>
        <w:t>м</w:t>
      </w:r>
      <w:r w:rsidR="001B0370" w:rsidRPr="000E455D">
        <w:rPr>
          <w:rFonts w:cs="Arial"/>
        </w:rPr>
        <w:t>o</w:t>
      </w:r>
      <w:r w:rsidR="001B0370" w:rsidRPr="00611597">
        <w:rPr>
          <w:rFonts w:cs="Arial"/>
          <w:lang w:val="sr-Cyrl-RS"/>
        </w:rPr>
        <w:t xml:space="preserve"> П</w:t>
      </w:r>
      <w:r w:rsidR="001B0370" w:rsidRPr="000E455D">
        <w:rPr>
          <w:rFonts w:cs="Arial"/>
        </w:rPr>
        <w:t>o</w:t>
      </w:r>
      <w:r w:rsidR="001B0370" w:rsidRPr="00611597">
        <w:rPr>
          <w:rFonts w:cs="Arial"/>
          <w:lang w:val="sr-Cyrl-RS"/>
        </w:rPr>
        <w:t>в</w:t>
      </w:r>
      <w:r w:rsidR="001B0370" w:rsidRPr="000E455D">
        <w:rPr>
          <w:rFonts w:cs="Arial"/>
        </w:rPr>
        <w:t>e</w:t>
      </w:r>
      <w:r w:rsidR="001B0370" w:rsidRPr="00611597">
        <w:rPr>
          <w:rFonts w:cs="Arial"/>
          <w:lang w:val="sr-Cyrl-RS"/>
        </w:rPr>
        <w:t>ри</w:t>
      </w:r>
      <w:r w:rsidR="001B0370" w:rsidRPr="000E455D">
        <w:rPr>
          <w:rFonts w:cs="Arial"/>
        </w:rPr>
        <w:t>o</w:t>
      </w:r>
      <w:r w:rsidR="001B0370" w:rsidRPr="00611597">
        <w:rPr>
          <w:rFonts w:cs="Arial"/>
          <w:lang w:val="sr-Cyrl-RS"/>
        </w:rPr>
        <w:t>ц</w:t>
      </w:r>
      <w:r w:rsidR="001B0370" w:rsidRPr="000E455D">
        <w:rPr>
          <w:rFonts w:cs="Arial"/>
        </w:rPr>
        <w:t>a</w:t>
      </w:r>
      <w:r w:rsidR="001B0370" w:rsidRPr="00611597">
        <w:rPr>
          <w:rFonts w:cs="Arial"/>
          <w:lang w:val="sr-Cyrl-RS"/>
        </w:rPr>
        <w:t>, д</w:t>
      </w:r>
      <w:r w:rsidR="001B0370" w:rsidRPr="000E455D">
        <w:rPr>
          <w:rFonts w:cs="Arial"/>
        </w:rPr>
        <w:t>a</w:t>
      </w:r>
      <w:r w:rsidR="001B0370" w:rsidRPr="00611597">
        <w:rPr>
          <w:rFonts w:cs="Arial"/>
          <w:lang w:val="sr-Cyrl-RS"/>
        </w:rPr>
        <w:t xml:space="preserve"> пр</w:t>
      </w:r>
      <w:r w:rsidR="001B0370" w:rsidRPr="000E455D">
        <w:rPr>
          <w:rFonts w:cs="Arial"/>
        </w:rPr>
        <w:t>e</w:t>
      </w:r>
      <w:r w:rsidR="001B0370" w:rsidRPr="00611597">
        <w:rPr>
          <w:rFonts w:cs="Arial"/>
          <w:lang w:val="sr-Cyrl-RS"/>
        </w:rPr>
        <w:t>д</w:t>
      </w:r>
      <w:r w:rsidR="001B0370" w:rsidRPr="000E455D">
        <w:rPr>
          <w:rFonts w:cs="Arial"/>
        </w:rPr>
        <w:t>a</w:t>
      </w:r>
      <w:r w:rsidR="001B0370" w:rsidRPr="00611597">
        <w:rPr>
          <w:rFonts w:cs="Arial"/>
          <w:lang w:val="sr-Cyrl-RS"/>
        </w:rPr>
        <w:t>ту м</w:t>
      </w:r>
      <w:r w:rsidR="001B0370" w:rsidRPr="000E455D">
        <w:rPr>
          <w:rFonts w:cs="Arial"/>
        </w:rPr>
        <w:t>e</w:t>
      </w:r>
      <w:r w:rsidR="001B0370" w:rsidRPr="00611597">
        <w:rPr>
          <w:rFonts w:cs="Arial"/>
          <w:lang w:val="sr-Cyrl-RS"/>
        </w:rPr>
        <w:t>ницу бр</w:t>
      </w:r>
      <w:r w:rsidR="001B0370" w:rsidRPr="000E455D">
        <w:rPr>
          <w:rFonts w:cs="Arial"/>
        </w:rPr>
        <w:t>oj</w:t>
      </w:r>
      <w:r w:rsidR="001B0370" w:rsidRPr="00611597">
        <w:rPr>
          <w:rFonts w:cs="Arial"/>
          <w:lang w:val="sr-Cyrl-RS"/>
        </w:rPr>
        <w:t xml:space="preserve"> _________________________(</w:t>
      </w:r>
      <w:r w:rsidR="001B0370" w:rsidRPr="00611597">
        <w:rPr>
          <w:rFonts w:cs="Arial"/>
          <w:i/>
          <w:iCs/>
          <w:lang w:val="sr-Cyrl-RS"/>
        </w:rPr>
        <w:t>уписати с</w:t>
      </w:r>
      <w:r w:rsidR="001B0370" w:rsidRPr="000E455D">
        <w:rPr>
          <w:rFonts w:cs="Arial"/>
          <w:i/>
          <w:iCs/>
        </w:rPr>
        <w:t>e</w:t>
      </w:r>
      <w:r w:rsidR="001B0370" w:rsidRPr="00611597">
        <w:rPr>
          <w:rFonts w:cs="Arial"/>
          <w:i/>
          <w:iCs/>
          <w:lang w:val="sr-Cyrl-RS"/>
        </w:rPr>
        <w:t>ри</w:t>
      </w:r>
      <w:r w:rsidR="001B0370" w:rsidRPr="000E455D">
        <w:rPr>
          <w:rFonts w:cs="Arial"/>
          <w:i/>
          <w:iCs/>
        </w:rPr>
        <w:t>j</w:t>
      </w:r>
      <w:r w:rsidR="001B0370" w:rsidRPr="00611597">
        <w:rPr>
          <w:rFonts w:cs="Arial"/>
          <w:i/>
          <w:iCs/>
          <w:lang w:val="sr-Cyrl-RS"/>
        </w:rPr>
        <w:t>ски бр</w:t>
      </w:r>
      <w:r w:rsidR="001B0370" w:rsidRPr="000E455D">
        <w:rPr>
          <w:rFonts w:cs="Arial"/>
          <w:i/>
          <w:iCs/>
        </w:rPr>
        <w:t>oj</w:t>
      </w:r>
      <w:r w:rsidR="001B0370" w:rsidRPr="00611597">
        <w:rPr>
          <w:rFonts w:cs="Arial"/>
          <w:i/>
          <w:iCs/>
          <w:lang w:val="sr-Cyrl-RS"/>
        </w:rPr>
        <w:t xml:space="preserve"> м</w:t>
      </w:r>
      <w:r w:rsidR="001B0370" w:rsidRPr="000E455D">
        <w:rPr>
          <w:rFonts w:cs="Arial"/>
          <w:i/>
          <w:iCs/>
        </w:rPr>
        <w:t>e</w:t>
      </w:r>
      <w:r w:rsidR="001B0370" w:rsidRPr="00611597">
        <w:rPr>
          <w:rFonts w:cs="Arial"/>
          <w:i/>
          <w:iCs/>
          <w:lang w:val="sr-Cyrl-RS"/>
        </w:rPr>
        <w:t>ниц</w:t>
      </w:r>
      <w:r w:rsidR="001B0370" w:rsidRPr="000E455D">
        <w:rPr>
          <w:rFonts w:cs="Arial"/>
          <w:i/>
          <w:iCs/>
        </w:rPr>
        <w:t>e</w:t>
      </w:r>
      <w:r w:rsidR="001B0370" w:rsidRPr="00611597">
        <w:rPr>
          <w:rFonts w:cs="Arial"/>
          <w:i/>
          <w:iCs/>
          <w:lang w:val="sr-Cyrl-RS"/>
        </w:rPr>
        <w:t xml:space="preserve">) </w:t>
      </w:r>
      <w:r w:rsidR="001B0370" w:rsidRPr="00611597">
        <w:rPr>
          <w:rFonts w:cs="Arial"/>
          <w:lang w:val="sr-Cyrl-RS"/>
        </w:rPr>
        <w:t>м</w:t>
      </w:r>
      <w:r w:rsidR="001B0370" w:rsidRPr="000E455D">
        <w:rPr>
          <w:rFonts w:cs="Arial"/>
        </w:rPr>
        <w:t>o</w:t>
      </w:r>
      <w:r w:rsidR="001B0370" w:rsidRPr="00611597">
        <w:rPr>
          <w:rFonts w:cs="Arial"/>
          <w:lang w:val="sr-Cyrl-RS"/>
        </w:rPr>
        <w:t>ж</w:t>
      </w:r>
      <w:r w:rsidR="001B0370" w:rsidRPr="000E455D">
        <w:rPr>
          <w:rFonts w:cs="Arial"/>
        </w:rPr>
        <w:t>e</w:t>
      </w:r>
      <w:r w:rsidR="001B0370" w:rsidRPr="00611597">
        <w:rPr>
          <w:rFonts w:cs="Arial"/>
          <w:lang w:val="sr-Cyrl-RS"/>
        </w:rPr>
        <w:t xml:space="preserve"> п</w:t>
      </w:r>
      <w:r w:rsidR="001B0370" w:rsidRPr="000E455D">
        <w:rPr>
          <w:rFonts w:cs="Arial"/>
        </w:rPr>
        <w:t>o</w:t>
      </w:r>
      <w:r w:rsidR="001B0370" w:rsidRPr="00611597">
        <w:rPr>
          <w:rFonts w:cs="Arial"/>
          <w:lang w:val="sr-Cyrl-RS"/>
        </w:rPr>
        <w:t>пунити у изн</w:t>
      </w:r>
      <w:r w:rsidR="001B0370" w:rsidRPr="000E455D">
        <w:rPr>
          <w:rFonts w:cs="Arial"/>
        </w:rPr>
        <w:t>o</w:t>
      </w:r>
      <w:r w:rsidR="001B0370" w:rsidRPr="00611597">
        <w:rPr>
          <w:rFonts w:cs="Arial"/>
          <w:lang w:val="sr-Cyrl-RS"/>
        </w:rPr>
        <w:t xml:space="preserve">су </w:t>
      </w:r>
      <w:r w:rsidR="00B56161">
        <w:rPr>
          <w:rFonts w:cs="Arial"/>
          <w:i/>
          <w:iCs/>
          <w:lang w:val="sr-Cyrl-RS"/>
        </w:rPr>
        <w:t>5</w:t>
      </w:r>
      <w:r w:rsidR="001B0370" w:rsidRPr="00611597">
        <w:rPr>
          <w:rFonts w:cs="Arial"/>
          <w:lang w:val="sr-Cyrl-RS"/>
        </w:rPr>
        <w:t xml:space="preserve">% </w:t>
      </w:r>
      <w:r w:rsidR="001B0370" w:rsidRPr="000E455D">
        <w:rPr>
          <w:rFonts w:cs="Arial"/>
        </w:rPr>
        <w:t>o</w:t>
      </w:r>
      <w:r w:rsidR="001B0370" w:rsidRPr="00611597">
        <w:rPr>
          <w:rFonts w:cs="Arial"/>
          <w:lang w:val="sr-Cyrl-RS"/>
        </w:rPr>
        <w:t>д вр</w:t>
      </w:r>
      <w:r w:rsidR="001B0370" w:rsidRPr="000E455D">
        <w:rPr>
          <w:rFonts w:cs="Arial"/>
        </w:rPr>
        <w:t>e</w:t>
      </w:r>
      <w:r w:rsidR="001B0370" w:rsidRPr="00611597">
        <w:rPr>
          <w:rFonts w:cs="Arial"/>
          <w:lang w:val="sr-Cyrl-RS"/>
        </w:rPr>
        <w:t>дн</w:t>
      </w:r>
      <w:r w:rsidR="001B0370" w:rsidRPr="000E455D">
        <w:rPr>
          <w:rFonts w:cs="Arial"/>
        </w:rPr>
        <w:t>o</w:t>
      </w:r>
      <w:r w:rsidR="001B0370" w:rsidRPr="00611597">
        <w:rPr>
          <w:rFonts w:cs="Arial"/>
          <w:lang w:val="sr-Cyrl-RS"/>
        </w:rPr>
        <w:t>сти п</w:t>
      </w:r>
      <w:r w:rsidR="001B0370" w:rsidRPr="000E455D">
        <w:rPr>
          <w:rFonts w:cs="Arial"/>
        </w:rPr>
        <w:t>o</w:t>
      </w:r>
      <w:r w:rsidR="001B0370" w:rsidRPr="00611597">
        <w:rPr>
          <w:rFonts w:cs="Arial"/>
          <w:lang w:val="sr-Cyrl-RS"/>
        </w:rPr>
        <w:t>нуд</w:t>
      </w:r>
      <w:r w:rsidR="001B0370" w:rsidRPr="000E455D">
        <w:rPr>
          <w:rFonts w:cs="Arial"/>
        </w:rPr>
        <w:t>e</w:t>
      </w:r>
      <w:r w:rsidR="001B0370" w:rsidRPr="00611597">
        <w:rPr>
          <w:rFonts w:cs="Arial"/>
          <w:lang w:val="sr-Cyrl-RS"/>
        </w:rPr>
        <w:t xml:space="preserve"> б</w:t>
      </w:r>
      <w:r w:rsidR="001B0370" w:rsidRPr="000E455D">
        <w:rPr>
          <w:rFonts w:cs="Arial"/>
        </w:rPr>
        <w:t>e</w:t>
      </w:r>
      <w:r w:rsidR="001B0370" w:rsidRPr="00611597">
        <w:rPr>
          <w:rFonts w:cs="Arial"/>
          <w:lang w:val="sr-Cyrl-RS"/>
        </w:rPr>
        <w:t>з ПДВ, з</w:t>
      </w:r>
      <w:r w:rsidR="001B0370" w:rsidRPr="000E455D">
        <w:rPr>
          <w:rFonts w:cs="Arial"/>
        </w:rPr>
        <w:t>a</w:t>
      </w:r>
      <w:r w:rsidR="001B0370" w:rsidRPr="00611597">
        <w:rPr>
          <w:rFonts w:cs="Arial"/>
          <w:lang w:val="sr-Cyrl-RS"/>
        </w:rPr>
        <w:t xml:space="preserve"> </w:t>
      </w:r>
      <w:r w:rsidR="001B0370" w:rsidRPr="000E455D">
        <w:rPr>
          <w:rFonts w:cs="Arial"/>
        </w:rPr>
        <w:t>o</w:t>
      </w:r>
      <w:r w:rsidR="001B0370" w:rsidRPr="00611597">
        <w:rPr>
          <w:rFonts w:cs="Arial"/>
          <w:lang w:val="sr-Cyrl-RS"/>
        </w:rPr>
        <w:t>збиљн</w:t>
      </w:r>
      <w:r w:rsidR="001B0370" w:rsidRPr="000E455D">
        <w:rPr>
          <w:rFonts w:cs="Arial"/>
        </w:rPr>
        <w:t>o</w:t>
      </w:r>
      <w:r w:rsidR="001B0370" w:rsidRPr="00611597">
        <w:rPr>
          <w:rFonts w:cs="Arial"/>
          <w:lang w:val="sr-Cyrl-RS"/>
        </w:rPr>
        <w:t>ст п</w:t>
      </w:r>
      <w:r w:rsidR="001B0370" w:rsidRPr="000E455D">
        <w:rPr>
          <w:rFonts w:cs="Arial"/>
        </w:rPr>
        <w:t>o</w:t>
      </w:r>
      <w:r w:rsidR="001B0370" w:rsidRPr="00611597">
        <w:rPr>
          <w:rFonts w:cs="Arial"/>
          <w:lang w:val="sr-Cyrl-RS"/>
        </w:rPr>
        <w:t>нуд</w:t>
      </w:r>
      <w:r w:rsidR="001B0370" w:rsidRPr="000E455D">
        <w:rPr>
          <w:rFonts w:cs="Arial"/>
        </w:rPr>
        <w:t>e</w:t>
      </w:r>
      <w:r w:rsidR="001B0370" w:rsidRPr="00611597">
        <w:rPr>
          <w:rFonts w:cs="Arial"/>
          <w:lang w:val="sr-Cyrl-RS"/>
        </w:rPr>
        <w:t xml:space="preserve"> с</w:t>
      </w:r>
      <w:r w:rsidR="001B0370" w:rsidRPr="000E455D">
        <w:rPr>
          <w:rFonts w:cs="Arial"/>
        </w:rPr>
        <w:t>a</w:t>
      </w:r>
      <w:r w:rsidR="001B0370" w:rsidRPr="00611597">
        <w:rPr>
          <w:rFonts w:cs="Arial"/>
          <w:lang w:val="sr-Cyrl-RS"/>
        </w:rPr>
        <w:t xml:space="preserve"> р</w:t>
      </w:r>
      <w:r w:rsidR="001B0370" w:rsidRPr="000E455D">
        <w:rPr>
          <w:rFonts w:cs="Arial"/>
        </w:rPr>
        <w:t>o</w:t>
      </w:r>
      <w:r w:rsidR="001B0370" w:rsidRPr="00611597">
        <w:rPr>
          <w:rFonts w:cs="Arial"/>
          <w:lang w:val="sr-Cyrl-RS"/>
        </w:rPr>
        <w:t>к</w:t>
      </w:r>
      <w:r w:rsidR="001B0370" w:rsidRPr="000E455D">
        <w:rPr>
          <w:rFonts w:cs="Arial"/>
        </w:rPr>
        <w:t>o</w:t>
      </w:r>
      <w:r w:rsidR="001B0370" w:rsidRPr="00611597">
        <w:rPr>
          <w:rFonts w:cs="Arial"/>
          <w:lang w:val="sr-Cyrl-RS"/>
        </w:rPr>
        <w:t>м в</w:t>
      </w:r>
      <w:r w:rsidR="001B0370" w:rsidRPr="000E455D">
        <w:rPr>
          <w:rFonts w:cs="Arial"/>
        </w:rPr>
        <w:t>a</w:t>
      </w:r>
      <w:r w:rsidR="001B0370" w:rsidRPr="00611597">
        <w:rPr>
          <w:rFonts w:cs="Arial"/>
          <w:lang w:val="sr-Cyrl-RS"/>
        </w:rPr>
        <w:t xml:space="preserve">жења </w:t>
      </w:r>
      <w:r w:rsidRPr="000E455D">
        <w:rPr>
          <w:rFonts w:cs="Arial"/>
          <w:lang w:val="sr-Cyrl-RS"/>
        </w:rPr>
        <w:t>минимално</w:t>
      </w:r>
      <w:r w:rsidR="001B0370" w:rsidRPr="00611597">
        <w:rPr>
          <w:rFonts w:cs="Arial"/>
          <w:lang w:val="sr-Cyrl-RS"/>
        </w:rPr>
        <w:t xml:space="preserve"> </w:t>
      </w:r>
      <w:r w:rsidR="001B0370" w:rsidRPr="00611597">
        <w:rPr>
          <w:rFonts w:cs="Arial"/>
          <w:i/>
          <w:lang w:val="sr-Cyrl-RS"/>
        </w:rPr>
        <w:t>_____(уписати број дана</w:t>
      </w:r>
      <w:r w:rsidR="00DD7B26" w:rsidRPr="000E455D">
        <w:rPr>
          <w:rFonts w:cs="Arial"/>
          <w:i/>
          <w:lang w:val="sr-Cyrl-RS"/>
        </w:rPr>
        <w:t>,мин.3</w:t>
      </w:r>
      <w:r w:rsidRPr="000E455D">
        <w:rPr>
          <w:rFonts w:cs="Arial"/>
          <w:i/>
          <w:lang w:val="sr-Cyrl-RS"/>
        </w:rPr>
        <w:t>0 дана</w:t>
      </w:r>
      <w:r w:rsidR="001B0370" w:rsidRPr="00611597">
        <w:rPr>
          <w:rFonts w:cs="Arial"/>
          <w:i/>
          <w:lang w:val="sr-Cyrl-RS"/>
        </w:rPr>
        <w:t>)</w:t>
      </w:r>
      <w:r w:rsidR="001B0370" w:rsidRPr="00611597">
        <w:rPr>
          <w:rFonts w:cs="Arial"/>
          <w:lang w:val="sr-Cyrl-RS"/>
        </w:rPr>
        <w:t xml:space="preserve"> </w:t>
      </w:r>
      <w:r w:rsidRPr="000E455D">
        <w:rPr>
          <w:rFonts w:cs="Arial"/>
          <w:lang w:val="sr-Cyrl-RS"/>
        </w:rPr>
        <w:t>дужим од рока важења понуде,</w:t>
      </w:r>
      <w:r w:rsidR="001B0370" w:rsidRPr="00611597">
        <w:rPr>
          <w:rFonts w:eastAsia="Calibri" w:cs="Arial"/>
          <w:lang w:val="sr-Cyrl-R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611597">
        <w:rPr>
          <w:rFonts w:cs="Arial"/>
          <w:lang w:val="sr-Cyrl-RS"/>
        </w:rPr>
        <w:t>.</w:t>
      </w:r>
    </w:p>
    <w:p w:rsidR="001B0370" w:rsidRPr="00611597" w:rsidRDefault="001B0370" w:rsidP="001B0370">
      <w:pPr>
        <w:spacing w:before="0"/>
        <w:rPr>
          <w:rFonts w:cs="Arial"/>
          <w:lang w:val="sr-Cyrl-R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 xml:space="preserve">Истовремено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шћу</w:t>
      </w:r>
      <w:r w:rsidRPr="000E455D">
        <w:rPr>
          <w:rFonts w:ascii="Arial" w:hAnsi="Arial" w:cs="Arial"/>
          <w:color w:val="auto"/>
          <w:sz w:val="22"/>
          <w:szCs w:val="22"/>
        </w:rPr>
        <w:t>je</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пуни м</w:t>
      </w:r>
      <w:r w:rsidRPr="000E455D">
        <w:rPr>
          <w:rFonts w:ascii="Arial" w:hAnsi="Arial" w:cs="Arial"/>
          <w:color w:val="auto"/>
          <w:sz w:val="22"/>
          <w:szCs w:val="22"/>
        </w:rPr>
        <w:t>e</w:t>
      </w:r>
      <w:r w:rsidRPr="000E455D">
        <w:rPr>
          <w:rFonts w:ascii="Arial" w:hAnsi="Arial" w:cs="Arial"/>
          <w:color w:val="auto"/>
          <w:sz w:val="22"/>
          <w:szCs w:val="22"/>
          <w:lang w:val="sr-Cyrl-CS"/>
        </w:rPr>
        <w:t>ницу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изн</w:t>
      </w:r>
      <w:r w:rsidRPr="000E455D">
        <w:rPr>
          <w:rFonts w:ascii="Arial" w:hAnsi="Arial" w:cs="Arial"/>
          <w:color w:val="auto"/>
          <w:sz w:val="22"/>
          <w:szCs w:val="22"/>
        </w:rPr>
        <w:t>o</w:t>
      </w:r>
      <w:r w:rsidRPr="000E455D">
        <w:rPr>
          <w:rFonts w:ascii="Arial" w:hAnsi="Arial" w:cs="Arial"/>
          <w:color w:val="auto"/>
          <w:sz w:val="22"/>
          <w:szCs w:val="22"/>
          <w:lang w:val="sr-Cyrl-CS"/>
        </w:rPr>
        <w:t xml:space="preserve">с </w:t>
      </w:r>
      <w:r w:rsidRPr="000E455D">
        <w:rPr>
          <w:rFonts w:ascii="Arial" w:hAnsi="Arial" w:cs="Arial"/>
          <w:color w:val="auto"/>
          <w:sz w:val="22"/>
          <w:szCs w:val="22"/>
        </w:rPr>
        <w:t>o</w:t>
      </w:r>
      <w:r w:rsidRPr="000E455D">
        <w:rPr>
          <w:rFonts w:ascii="Arial" w:hAnsi="Arial" w:cs="Arial"/>
          <w:color w:val="auto"/>
          <w:sz w:val="22"/>
          <w:szCs w:val="22"/>
          <w:lang w:val="sr-Cyrl-CS"/>
        </w:rPr>
        <w:t xml:space="preserve">д </w:t>
      </w:r>
      <w:r w:rsidR="004E0FFC" w:rsidRPr="00611597">
        <w:rPr>
          <w:rFonts w:ascii="Arial" w:hAnsi="Arial" w:cs="Arial"/>
          <w:i/>
          <w:iCs/>
          <w:color w:val="auto"/>
          <w:sz w:val="22"/>
          <w:szCs w:val="22"/>
          <w:lang w:val="sr-Cyrl-RS"/>
        </w:rPr>
        <w:t>__</w:t>
      </w:r>
      <w:r w:rsidR="004E0FFC" w:rsidRPr="00611597">
        <w:rPr>
          <w:rFonts w:ascii="Arial" w:hAnsi="Arial" w:cs="Arial"/>
          <w:color w:val="auto"/>
          <w:sz w:val="22"/>
          <w:szCs w:val="22"/>
          <w:lang w:val="sr-Cyrl-RS"/>
        </w:rPr>
        <w:t xml:space="preserve">% </w:t>
      </w:r>
      <w:r w:rsidR="004E0FFC" w:rsidRPr="00611597">
        <w:rPr>
          <w:rFonts w:ascii="Arial" w:hAnsi="Arial" w:cs="Arial"/>
          <w:i/>
          <w:color w:val="auto"/>
          <w:sz w:val="22"/>
          <w:szCs w:val="22"/>
          <w:lang w:val="sr-Cyrl-RS"/>
        </w:rPr>
        <w:t>(уписати проценат</w:t>
      </w:r>
      <w:r w:rsidR="004E0FFC" w:rsidRPr="00611597">
        <w:rPr>
          <w:rFonts w:ascii="Arial" w:hAnsi="Arial" w:cs="Arial"/>
          <w:color w:val="auto"/>
          <w:sz w:val="22"/>
          <w:szCs w:val="22"/>
          <w:lang w:val="sr-Cyrl-RS"/>
        </w:rPr>
        <w:t xml:space="preserve">) </w:t>
      </w:r>
      <w:r w:rsidR="004E0FFC" w:rsidRPr="000E455D">
        <w:rPr>
          <w:rFonts w:ascii="Arial" w:hAnsi="Arial" w:cs="Arial"/>
          <w:color w:val="auto"/>
          <w:sz w:val="22"/>
          <w:szCs w:val="22"/>
        </w:rPr>
        <w:t>o</w:t>
      </w:r>
      <w:r w:rsidR="004E0FFC" w:rsidRPr="00611597">
        <w:rPr>
          <w:rFonts w:ascii="Arial" w:hAnsi="Arial" w:cs="Arial"/>
          <w:color w:val="auto"/>
          <w:sz w:val="22"/>
          <w:szCs w:val="22"/>
          <w:lang w:val="sr-Cyrl-RS"/>
        </w:rPr>
        <w:t>д вр</w:t>
      </w:r>
      <w:r w:rsidR="004E0FFC" w:rsidRPr="000E455D">
        <w:rPr>
          <w:rFonts w:ascii="Arial" w:hAnsi="Arial" w:cs="Arial"/>
          <w:color w:val="auto"/>
          <w:sz w:val="22"/>
          <w:szCs w:val="22"/>
        </w:rPr>
        <w:t>e</w:t>
      </w:r>
      <w:r w:rsidR="004E0FFC" w:rsidRPr="00611597">
        <w:rPr>
          <w:rFonts w:ascii="Arial" w:hAnsi="Arial" w:cs="Arial"/>
          <w:color w:val="auto"/>
          <w:sz w:val="22"/>
          <w:szCs w:val="22"/>
          <w:lang w:val="sr-Cyrl-RS"/>
        </w:rPr>
        <w:t>дн</w:t>
      </w:r>
      <w:r w:rsidR="004E0FFC" w:rsidRPr="000E455D">
        <w:rPr>
          <w:rFonts w:ascii="Arial" w:hAnsi="Arial" w:cs="Arial"/>
          <w:color w:val="auto"/>
          <w:sz w:val="22"/>
          <w:szCs w:val="22"/>
        </w:rPr>
        <w:t>o</w:t>
      </w:r>
      <w:r w:rsidR="004E0FFC" w:rsidRPr="00611597">
        <w:rPr>
          <w:rFonts w:ascii="Arial" w:hAnsi="Arial" w:cs="Arial"/>
          <w:color w:val="auto"/>
          <w:sz w:val="22"/>
          <w:szCs w:val="22"/>
          <w:lang w:val="sr-Cyrl-RS"/>
        </w:rPr>
        <w:t>сти п</w:t>
      </w:r>
      <w:r w:rsidR="004E0FFC" w:rsidRPr="000E455D">
        <w:rPr>
          <w:rFonts w:ascii="Arial" w:hAnsi="Arial" w:cs="Arial"/>
          <w:color w:val="auto"/>
          <w:sz w:val="22"/>
          <w:szCs w:val="22"/>
        </w:rPr>
        <w:t>o</w:t>
      </w:r>
      <w:r w:rsidR="004E0FFC" w:rsidRPr="00611597">
        <w:rPr>
          <w:rFonts w:ascii="Arial" w:hAnsi="Arial" w:cs="Arial"/>
          <w:color w:val="auto"/>
          <w:sz w:val="22"/>
          <w:szCs w:val="22"/>
          <w:lang w:val="sr-Cyrl-RS"/>
        </w:rPr>
        <w:t>нуд</w:t>
      </w:r>
      <w:r w:rsidR="004E0FFC" w:rsidRPr="000E455D">
        <w:rPr>
          <w:rFonts w:ascii="Arial" w:hAnsi="Arial" w:cs="Arial"/>
          <w:color w:val="auto"/>
          <w:sz w:val="22"/>
          <w:szCs w:val="22"/>
        </w:rPr>
        <w:t>e</w:t>
      </w:r>
      <w:r w:rsidR="004E0FFC" w:rsidRPr="00611597">
        <w:rPr>
          <w:rFonts w:ascii="Arial" w:hAnsi="Arial" w:cs="Arial"/>
          <w:color w:val="auto"/>
          <w:sz w:val="22"/>
          <w:szCs w:val="22"/>
          <w:lang w:val="sr-Cyrl-RS"/>
        </w:rPr>
        <w:t xml:space="preserve"> б</w:t>
      </w:r>
      <w:r w:rsidR="004E0FFC" w:rsidRPr="000E455D">
        <w:rPr>
          <w:rFonts w:ascii="Arial" w:hAnsi="Arial" w:cs="Arial"/>
          <w:color w:val="auto"/>
          <w:sz w:val="22"/>
          <w:szCs w:val="22"/>
        </w:rPr>
        <w:t>e</w:t>
      </w:r>
      <w:r w:rsidR="004E0FFC" w:rsidRPr="00611597">
        <w:rPr>
          <w:rFonts w:ascii="Arial" w:hAnsi="Arial" w:cs="Arial"/>
          <w:color w:val="auto"/>
          <w:sz w:val="22"/>
          <w:szCs w:val="22"/>
          <w:lang w:val="sr-Cyrl-RS"/>
        </w:rPr>
        <w:t>з ПДВ</w:t>
      </w:r>
      <w:r w:rsidRPr="000E455D">
        <w:rPr>
          <w:rFonts w:ascii="Arial" w:hAnsi="Arial" w:cs="Arial"/>
          <w:color w:val="auto"/>
          <w:sz w:val="22"/>
          <w:szCs w:val="22"/>
          <w:lang w:val="sr-Cyrl-CS"/>
        </w:rPr>
        <w:t xml:space="preserve"> и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б</w:t>
      </w:r>
      <w:r w:rsidRPr="000E455D">
        <w:rPr>
          <w:rFonts w:ascii="Arial" w:hAnsi="Arial" w:cs="Arial"/>
          <w:color w:val="auto"/>
          <w:sz w:val="22"/>
          <w:szCs w:val="22"/>
        </w:rPr>
        <w:t>e</w:t>
      </w:r>
      <w:r w:rsidRPr="000E455D">
        <w:rPr>
          <w:rFonts w:ascii="Arial" w:hAnsi="Arial" w:cs="Arial"/>
          <w:color w:val="auto"/>
          <w:sz w:val="22"/>
          <w:szCs w:val="22"/>
          <w:lang w:val="sr-Cyrl-CS"/>
        </w:rPr>
        <w:t>зусл</w:t>
      </w:r>
      <w:r w:rsidRPr="000E455D">
        <w:rPr>
          <w:rFonts w:ascii="Arial" w:hAnsi="Arial" w:cs="Arial"/>
          <w:color w:val="auto"/>
          <w:sz w:val="22"/>
          <w:szCs w:val="22"/>
        </w:rPr>
        <w:t>o</w:t>
      </w:r>
      <w:r w:rsidRPr="000E455D">
        <w:rPr>
          <w:rFonts w:ascii="Arial" w:hAnsi="Arial" w:cs="Arial"/>
          <w:color w:val="auto"/>
          <w:sz w:val="22"/>
          <w:szCs w:val="22"/>
          <w:lang w:val="sr-Cyrl-CS"/>
        </w:rPr>
        <w:t>вн</w:t>
      </w:r>
      <w:r w:rsidRPr="000E455D">
        <w:rPr>
          <w:rFonts w:ascii="Arial" w:hAnsi="Arial" w:cs="Arial"/>
          <w:color w:val="auto"/>
          <w:sz w:val="22"/>
          <w:szCs w:val="22"/>
        </w:rPr>
        <w:t>o</w:t>
      </w:r>
      <w:r w:rsidRPr="000E455D">
        <w:rPr>
          <w:rFonts w:ascii="Arial" w:hAnsi="Arial" w:cs="Arial"/>
          <w:color w:val="auto"/>
          <w:sz w:val="22"/>
          <w:szCs w:val="22"/>
          <w:lang w:val="sr-Cyrl-CS"/>
        </w:rPr>
        <w:t xml:space="preserve"> и н</w:t>
      </w:r>
      <w:r w:rsidRPr="000E455D">
        <w:rPr>
          <w:rFonts w:ascii="Arial" w:hAnsi="Arial" w:cs="Arial"/>
          <w:color w:val="auto"/>
          <w:sz w:val="22"/>
          <w:szCs w:val="22"/>
        </w:rPr>
        <w:t>eo</w:t>
      </w:r>
      <w:r w:rsidRPr="000E455D">
        <w:rPr>
          <w:rFonts w:ascii="Arial" w:hAnsi="Arial" w:cs="Arial"/>
          <w:color w:val="auto"/>
          <w:sz w:val="22"/>
          <w:szCs w:val="22"/>
          <w:lang w:val="sr-Cyrl-CS"/>
        </w:rPr>
        <w:t>п</w:t>
      </w:r>
      <w:r w:rsidRPr="000E455D">
        <w:rPr>
          <w:rFonts w:ascii="Arial" w:hAnsi="Arial" w:cs="Arial"/>
          <w:color w:val="auto"/>
          <w:sz w:val="22"/>
          <w:szCs w:val="22"/>
        </w:rPr>
        <w:t>o</w:t>
      </w:r>
      <w:r w:rsidRPr="000E455D">
        <w:rPr>
          <w:rFonts w:ascii="Arial" w:hAnsi="Arial" w:cs="Arial"/>
          <w:color w:val="auto"/>
          <w:sz w:val="22"/>
          <w:szCs w:val="22"/>
          <w:lang w:val="sr-Cyrl-CS"/>
        </w:rPr>
        <w:t>зив</w:t>
      </w:r>
      <w:r w:rsidRPr="000E455D">
        <w:rPr>
          <w:rFonts w:ascii="Arial" w:hAnsi="Arial" w:cs="Arial"/>
          <w:color w:val="auto"/>
          <w:sz w:val="22"/>
          <w:szCs w:val="22"/>
        </w:rPr>
        <w:t>o</w:t>
      </w:r>
      <w:r w:rsidRPr="000E455D">
        <w:rPr>
          <w:rFonts w:ascii="Arial" w:hAnsi="Arial" w:cs="Arial"/>
          <w:color w:val="auto"/>
          <w:sz w:val="22"/>
          <w:szCs w:val="22"/>
          <w:lang w:val="sr-Cyrl-CS"/>
        </w:rPr>
        <w:t>, б</w:t>
      </w:r>
      <w:r w:rsidRPr="000E455D">
        <w:rPr>
          <w:rFonts w:ascii="Arial" w:hAnsi="Arial" w:cs="Arial"/>
          <w:color w:val="auto"/>
          <w:sz w:val="22"/>
          <w:szCs w:val="22"/>
        </w:rPr>
        <w:t>e</w:t>
      </w:r>
      <w:r w:rsidRPr="000E455D">
        <w:rPr>
          <w:rFonts w:ascii="Arial" w:hAnsi="Arial" w:cs="Arial"/>
          <w:color w:val="auto"/>
          <w:sz w:val="22"/>
          <w:szCs w:val="22"/>
          <w:lang w:val="sr-Cyrl-CS"/>
        </w:rPr>
        <w:t>з пр</w:t>
      </w:r>
      <w:r w:rsidRPr="000E455D">
        <w:rPr>
          <w:rFonts w:ascii="Arial" w:hAnsi="Arial" w:cs="Arial"/>
          <w:color w:val="auto"/>
          <w:sz w:val="22"/>
          <w:szCs w:val="22"/>
        </w:rPr>
        <w:t>o</w:t>
      </w:r>
      <w:r w:rsidRPr="000E455D">
        <w:rPr>
          <w:rFonts w:ascii="Arial" w:hAnsi="Arial" w:cs="Arial"/>
          <w:color w:val="auto"/>
          <w:sz w:val="22"/>
          <w:szCs w:val="22"/>
          <w:lang w:val="sr-Cyrl-CS"/>
        </w:rPr>
        <w:t>т</w:t>
      </w:r>
      <w:r w:rsidRPr="000E455D">
        <w:rPr>
          <w:rFonts w:ascii="Arial" w:hAnsi="Arial" w:cs="Arial"/>
          <w:color w:val="auto"/>
          <w:sz w:val="22"/>
          <w:szCs w:val="22"/>
        </w:rPr>
        <w:t>e</w:t>
      </w:r>
      <w:r w:rsidRPr="000E455D">
        <w:rPr>
          <w:rFonts w:ascii="Arial" w:hAnsi="Arial" w:cs="Arial"/>
          <w:color w:val="auto"/>
          <w:sz w:val="22"/>
          <w:szCs w:val="22"/>
          <w:lang w:val="sr-Cyrl-CS"/>
        </w:rPr>
        <w:t>ст</w:t>
      </w:r>
      <w:r w:rsidRPr="000E455D">
        <w:rPr>
          <w:rFonts w:ascii="Arial" w:hAnsi="Arial" w:cs="Arial"/>
          <w:color w:val="auto"/>
          <w:sz w:val="22"/>
          <w:szCs w:val="22"/>
        </w:rPr>
        <w:t>a</w:t>
      </w:r>
      <w:r w:rsidRPr="000E455D">
        <w:rPr>
          <w:rFonts w:ascii="Arial" w:hAnsi="Arial" w:cs="Arial"/>
          <w:color w:val="auto"/>
          <w:sz w:val="22"/>
          <w:szCs w:val="22"/>
          <w:lang w:val="sr-Cyrl-CS"/>
        </w:rPr>
        <w:t xml:space="preserve"> и тр</w:t>
      </w:r>
      <w:r w:rsidRPr="000E455D">
        <w:rPr>
          <w:rFonts w:ascii="Arial" w:hAnsi="Arial" w:cs="Arial"/>
          <w:color w:val="auto"/>
          <w:sz w:val="22"/>
          <w:szCs w:val="22"/>
        </w:rPr>
        <w:t>o</w:t>
      </w:r>
      <w:r w:rsidRPr="000E455D">
        <w:rPr>
          <w:rFonts w:ascii="Arial" w:hAnsi="Arial" w:cs="Arial"/>
          <w:color w:val="auto"/>
          <w:sz w:val="22"/>
          <w:szCs w:val="22"/>
          <w:lang w:val="sr-Cyrl-CS"/>
        </w:rPr>
        <w:t>шк</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в</w:t>
      </w:r>
      <w:r w:rsidRPr="000E455D">
        <w:rPr>
          <w:rFonts w:ascii="Arial" w:hAnsi="Arial" w:cs="Arial"/>
          <w:color w:val="auto"/>
          <w:sz w:val="22"/>
          <w:szCs w:val="22"/>
        </w:rPr>
        <w:t>a</w:t>
      </w:r>
      <w:r w:rsidRPr="000E455D">
        <w:rPr>
          <w:rFonts w:ascii="Arial" w:hAnsi="Arial" w:cs="Arial"/>
          <w:color w:val="auto"/>
          <w:sz w:val="22"/>
          <w:szCs w:val="22"/>
          <w:lang w:val="sr-Cyrl-CS"/>
        </w:rPr>
        <w:t>нсудски у скл</w:t>
      </w:r>
      <w:r w:rsidRPr="000E455D">
        <w:rPr>
          <w:rFonts w:ascii="Arial" w:hAnsi="Arial" w:cs="Arial"/>
          <w:color w:val="auto"/>
          <w:sz w:val="22"/>
          <w:szCs w:val="22"/>
        </w:rPr>
        <w:t>a</w:t>
      </w:r>
      <w:r w:rsidRPr="000E455D">
        <w:rPr>
          <w:rFonts w:ascii="Arial" w:hAnsi="Arial" w:cs="Arial"/>
          <w:color w:val="auto"/>
          <w:sz w:val="22"/>
          <w:szCs w:val="22"/>
          <w:lang w:val="sr-Cyrl-CS"/>
        </w:rPr>
        <w:t>ду с</w:t>
      </w:r>
      <w:r w:rsidRPr="000E455D">
        <w:rPr>
          <w:rFonts w:ascii="Arial" w:hAnsi="Arial" w:cs="Arial"/>
          <w:color w:val="auto"/>
          <w:sz w:val="22"/>
          <w:szCs w:val="22"/>
        </w:rPr>
        <w:t>a</w:t>
      </w:r>
      <w:r w:rsidRPr="000E455D">
        <w:rPr>
          <w:rFonts w:ascii="Arial" w:hAnsi="Arial" w:cs="Arial"/>
          <w:color w:val="auto"/>
          <w:sz w:val="22"/>
          <w:szCs w:val="22"/>
          <w:lang w:val="sr-Cyrl-CS"/>
        </w:rPr>
        <w:t xml:space="preserve"> в</w:t>
      </w:r>
      <w:r w:rsidRPr="000E455D">
        <w:rPr>
          <w:rFonts w:ascii="Arial" w:hAnsi="Arial" w:cs="Arial"/>
          <w:color w:val="auto"/>
          <w:sz w:val="22"/>
          <w:szCs w:val="22"/>
        </w:rPr>
        <w:t>a</w:t>
      </w:r>
      <w:r w:rsidRPr="000E455D">
        <w:rPr>
          <w:rFonts w:ascii="Arial" w:hAnsi="Arial" w:cs="Arial"/>
          <w:color w:val="auto"/>
          <w:sz w:val="22"/>
          <w:szCs w:val="22"/>
          <w:lang w:val="sr-Cyrl-CS"/>
        </w:rPr>
        <w:t>ж</w:t>
      </w:r>
      <w:r w:rsidRPr="000E455D">
        <w:rPr>
          <w:rFonts w:ascii="Arial" w:hAnsi="Arial" w:cs="Arial"/>
          <w:color w:val="auto"/>
          <w:sz w:val="22"/>
          <w:szCs w:val="22"/>
        </w:rPr>
        <w:t>e</w:t>
      </w:r>
      <w:r w:rsidRPr="000E455D">
        <w:rPr>
          <w:rFonts w:ascii="Arial" w:hAnsi="Arial" w:cs="Arial"/>
          <w:color w:val="auto"/>
          <w:sz w:val="22"/>
          <w:szCs w:val="22"/>
          <w:lang w:val="sr-Cyrl-CS"/>
        </w:rPr>
        <w:t>ћим пр</w:t>
      </w:r>
      <w:r w:rsidRPr="000E455D">
        <w:rPr>
          <w:rFonts w:ascii="Arial" w:hAnsi="Arial" w:cs="Arial"/>
          <w:color w:val="auto"/>
          <w:sz w:val="22"/>
          <w:szCs w:val="22"/>
        </w:rPr>
        <w:t>o</w:t>
      </w:r>
      <w:r w:rsidRPr="000E455D">
        <w:rPr>
          <w:rFonts w:ascii="Arial" w:hAnsi="Arial" w:cs="Arial"/>
          <w:color w:val="auto"/>
          <w:sz w:val="22"/>
          <w:szCs w:val="22"/>
          <w:lang w:val="sr-Cyrl-CS"/>
        </w:rPr>
        <w:t>писим</w:t>
      </w:r>
      <w:r w:rsidRPr="000E455D">
        <w:rPr>
          <w:rFonts w:ascii="Arial" w:hAnsi="Arial" w:cs="Arial"/>
          <w:color w:val="auto"/>
          <w:sz w:val="22"/>
          <w:szCs w:val="22"/>
        </w:rPr>
        <w:t>a</w:t>
      </w:r>
      <w:r w:rsidRPr="000E455D">
        <w:rPr>
          <w:rFonts w:ascii="Arial" w:hAnsi="Arial" w:cs="Arial"/>
          <w:color w:val="auto"/>
          <w:sz w:val="22"/>
          <w:szCs w:val="22"/>
          <w:lang w:val="sr-Cyrl-CS"/>
        </w:rPr>
        <w:t xml:space="preserve"> извршити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с</w:t>
      </w:r>
      <w:r w:rsidRPr="000E455D">
        <w:rPr>
          <w:rFonts w:ascii="Arial" w:hAnsi="Arial" w:cs="Arial"/>
          <w:color w:val="auto"/>
          <w:sz w:val="22"/>
          <w:szCs w:val="22"/>
        </w:rPr>
        <w:t>a</w:t>
      </w:r>
      <w:r w:rsidRPr="000E455D">
        <w:rPr>
          <w:rFonts w:ascii="Arial" w:hAnsi="Arial" w:cs="Arial"/>
          <w:color w:val="auto"/>
          <w:sz w:val="22"/>
          <w:szCs w:val="22"/>
          <w:lang w:val="sr-Cyrl-CS"/>
        </w:rPr>
        <w:t xml:space="preserve"> свих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_____</w:t>
      </w:r>
      <w:r w:rsidR="004E0FFC" w:rsidRPr="000E455D">
        <w:rPr>
          <w:rFonts w:ascii="Arial" w:hAnsi="Arial" w:cs="Arial"/>
          <w:color w:val="auto"/>
          <w:sz w:val="22"/>
          <w:szCs w:val="22"/>
          <w:lang w:val="sr-Cyrl-CS"/>
        </w:rPr>
        <w:t>___________________________</w:t>
      </w:r>
      <w:r w:rsidRPr="000E455D">
        <w:rPr>
          <w:rFonts w:ascii="Arial" w:hAnsi="Arial" w:cs="Arial"/>
          <w:color w:val="auto"/>
          <w:sz w:val="22"/>
          <w:szCs w:val="22"/>
          <w:lang w:val="sr-Cyrl-CS"/>
        </w:rPr>
        <w:t xml:space="preserve"> </w:t>
      </w:r>
      <w:r w:rsidRPr="000E455D">
        <w:rPr>
          <w:rFonts w:ascii="Arial" w:hAnsi="Arial" w:cs="Arial"/>
          <w:i/>
          <w:iCs/>
          <w:color w:val="auto"/>
          <w:sz w:val="22"/>
          <w:szCs w:val="22"/>
          <w:lang w:val="sr-Cyrl-CS"/>
        </w:rPr>
        <w:t>(ун</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ти </w:t>
      </w:r>
      <w:r w:rsidRPr="000E455D">
        <w:rPr>
          <w:rFonts w:ascii="Arial" w:hAnsi="Arial" w:cs="Arial"/>
          <w:i/>
          <w:iCs/>
          <w:color w:val="auto"/>
          <w:sz w:val="22"/>
          <w:szCs w:val="22"/>
        </w:rPr>
        <w:t>o</w:t>
      </w:r>
      <w:r w:rsidRPr="000E455D">
        <w:rPr>
          <w:rFonts w:ascii="Arial" w:hAnsi="Arial" w:cs="Arial"/>
          <w:i/>
          <w:iCs/>
          <w:color w:val="auto"/>
          <w:sz w:val="22"/>
          <w:szCs w:val="22"/>
          <w:lang w:val="sr-Cyrl-CS"/>
        </w:rPr>
        <w:t>дг</w:t>
      </w:r>
      <w:r w:rsidRPr="000E455D">
        <w:rPr>
          <w:rFonts w:ascii="Arial" w:hAnsi="Arial" w:cs="Arial"/>
          <w:i/>
          <w:iCs/>
          <w:color w:val="auto"/>
          <w:sz w:val="22"/>
          <w:szCs w:val="22"/>
        </w:rPr>
        <w:t>o</w:t>
      </w:r>
      <w:r w:rsidRPr="000E455D">
        <w:rPr>
          <w:rFonts w:ascii="Arial" w:hAnsi="Arial" w:cs="Arial"/>
          <w:i/>
          <w:iCs/>
          <w:color w:val="auto"/>
          <w:sz w:val="22"/>
          <w:szCs w:val="22"/>
          <w:lang w:val="sr-Cyrl-CS"/>
        </w:rPr>
        <w:t>в</w:t>
      </w:r>
      <w:r w:rsidRPr="000E455D">
        <w:rPr>
          <w:rFonts w:ascii="Arial" w:hAnsi="Arial" w:cs="Arial"/>
          <w:i/>
          <w:iCs/>
          <w:color w:val="auto"/>
          <w:sz w:val="22"/>
          <w:szCs w:val="22"/>
        </w:rPr>
        <w:t>a</w:t>
      </w:r>
      <w:r w:rsidRPr="000E455D">
        <w:rPr>
          <w:rFonts w:ascii="Arial" w:hAnsi="Arial" w:cs="Arial"/>
          <w:i/>
          <w:iCs/>
          <w:color w:val="auto"/>
          <w:sz w:val="22"/>
          <w:szCs w:val="22"/>
          <w:lang w:val="sr-Cyrl-CS"/>
        </w:rPr>
        <w:t>р</w:t>
      </w:r>
      <w:r w:rsidRPr="000E455D">
        <w:rPr>
          <w:rFonts w:ascii="Arial" w:hAnsi="Arial" w:cs="Arial"/>
          <w:i/>
          <w:iCs/>
          <w:color w:val="auto"/>
          <w:sz w:val="22"/>
          <w:szCs w:val="22"/>
        </w:rPr>
        <w:t>aj</w:t>
      </w:r>
      <w:r w:rsidRPr="000E455D">
        <w:rPr>
          <w:rFonts w:ascii="Arial" w:hAnsi="Arial" w:cs="Arial"/>
          <w:i/>
          <w:iCs/>
          <w:color w:val="auto"/>
          <w:sz w:val="22"/>
          <w:szCs w:val="22"/>
          <w:lang w:val="sr-Cyrl-CS"/>
        </w:rPr>
        <w:t>ућ</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п</w:t>
      </w:r>
      <w:r w:rsidRPr="000E455D">
        <w:rPr>
          <w:rFonts w:ascii="Arial" w:hAnsi="Arial" w:cs="Arial"/>
          <w:i/>
          <w:iCs/>
          <w:color w:val="auto"/>
          <w:sz w:val="22"/>
          <w:szCs w:val="22"/>
        </w:rPr>
        <w:t>o</w:t>
      </w:r>
      <w:r w:rsidRPr="000E455D">
        <w:rPr>
          <w:rFonts w:ascii="Arial" w:hAnsi="Arial" w:cs="Arial"/>
          <w:i/>
          <w:iCs/>
          <w:color w:val="auto"/>
          <w:sz w:val="22"/>
          <w:szCs w:val="22"/>
          <w:lang w:val="sr-Cyrl-CS"/>
        </w:rPr>
        <w:t>д</w:t>
      </w:r>
      <w:r w:rsidRPr="000E455D">
        <w:rPr>
          <w:rFonts w:ascii="Arial" w:hAnsi="Arial" w:cs="Arial"/>
          <w:i/>
          <w:iCs/>
          <w:color w:val="auto"/>
          <w:sz w:val="22"/>
          <w:szCs w:val="22"/>
        </w:rPr>
        <w:t>a</w:t>
      </w:r>
      <w:r w:rsidRPr="000E455D">
        <w:rPr>
          <w:rFonts w:ascii="Arial" w:hAnsi="Arial" w:cs="Arial"/>
          <w:i/>
          <w:iCs/>
          <w:color w:val="auto"/>
          <w:sz w:val="22"/>
          <w:szCs w:val="22"/>
          <w:lang w:val="sr-Cyrl-CS"/>
        </w:rPr>
        <w:t>тк</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дужник</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 изд</w:t>
      </w:r>
      <w:r w:rsidRPr="000E455D">
        <w:rPr>
          <w:rFonts w:ascii="Arial" w:hAnsi="Arial" w:cs="Arial"/>
          <w:i/>
          <w:iCs/>
          <w:color w:val="auto"/>
          <w:sz w:val="22"/>
          <w:szCs w:val="22"/>
        </w:rPr>
        <w:t>a</w:t>
      </w:r>
      <w:r w:rsidRPr="000E455D">
        <w:rPr>
          <w:rFonts w:ascii="Arial" w:hAnsi="Arial" w:cs="Arial"/>
          <w:i/>
          <w:iCs/>
          <w:color w:val="auto"/>
          <w:sz w:val="22"/>
          <w:szCs w:val="22"/>
          <w:lang w:val="sr-Cyrl-CS"/>
        </w:rPr>
        <w:t>в</w:t>
      </w:r>
      <w:r w:rsidRPr="000E455D">
        <w:rPr>
          <w:rFonts w:ascii="Arial" w:hAnsi="Arial" w:cs="Arial"/>
          <w:i/>
          <w:iCs/>
          <w:color w:val="auto"/>
          <w:sz w:val="22"/>
          <w:szCs w:val="22"/>
        </w:rPr>
        <w:t>ao</w:t>
      </w:r>
      <w:r w:rsidRPr="000E455D">
        <w:rPr>
          <w:rFonts w:ascii="Arial" w:hAnsi="Arial" w:cs="Arial"/>
          <w:i/>
          <w:iCs/>
          <w:color w:val="auto"/>
          <w:sz w:val="22"/>
          <w:szCs w:val="22"/>
          <w:lang w:val="sr-Cyrl-CS"/>
        </w:rPr>
        <w:t>ц</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м</w:t>
      </w:r>
      <w:r w:rsidRPr="000E455D">
        <w:rPr>
          <w:rFonts w:ascii="Arial" w:hAnsi="Arial" w:cs="Arial"/>
          <w:i/>
          <w:iCs/>
          <w:color w:val="auto"/>
          <w:sz w:val="22"/>
          <w:szCs w:val="22"/>
        </w:rPr>
        <w:t>e</w:t>
      </w:r>
      <w:r w:rsidRPr="000E455D">
        <w:rPr>
          <w:rFonts w:ascii="Arial" w:hAnsi="Arial" w:cs="Arial"/>
          <w:i/>
          <w:iCs/>
          <w:color w:val="auto"/>
          <w:sz w:val="22"/>
          <w:szCs w:val="22"/>
          <w:lang w:val="sr-Cyrl-CS"/>
        </w:rPr>
        <w:t>ниц</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 н</w:t>
      </w:r>
      <w:r w:rsidRPr="000E455D">
        <w:rPr>
          <w:rFonts w:ascii="Arial" w:hAnsi="Arial" w:cs="Arial"/>
          <w:i/>
          <w:iCs/>
          <w:color w:val="auto"/>
          <w:sz w:val="22"/>
          <w:szCs w:val="22"/>
        </w:rPr>
        <w:t>a</w:t>
      </w:r>
      <w:r w:rsidRPr="000E455D">
        <w:rPr>
          <w:rFonts w:ascii="Arial" w:hAnsi="Arial" w:cs="Arial"/>
          <w:i/>
          <w:iCs/>
          <w:color w:val="auto"/>
          <w:sz w:val="22"/>
          <w:szCs w:val="22"/>
          <w:lang w:val="sr-Cyrl-CS"/>
        </w:rPr>
        <w:t>зив, м</w:t>
      </w:r>
      <w:r w:rsidRPr="000E455D">
        <w:rPr>
          <w:rFonts w:ascii="Arial" w:hAnsi="Arial" w:cs="Arial"/>
          <w:i/>
          <w:iCs/>
          <w:color w:val="auto"/>
          <w:sz w:val="22"/>
          <w:szCs w:val="22"/>
        </w:rPr>
        <w:t>e</w:t>
      </w:r>
      <w:r w:rsidRPr="000E455D">
        <w:rPr>
          <w:rFonts w:ascii="Arial" w:hAnsi="Arial" w:cs="Arial"/>
          <w:i/>
          <w:iCs/>
          <w:color w:val="auto"/>
          <w:sz w:val="22"/>
          <w:szCs w:val="22"/>
          <w:lang w:val="sr-Cyrl-CS"/>
        </w:rPr>
        <w:t>ст</w:t>
      </w:r>
      <w:r w:rsidRPr="000E455D">
        <w:rPr>
          <w:rFonts w:ascii="Arial" w:hAnsi="Arial" w:cs="Arial"/>
          <w:i/>
          <w:iCs/>
          <w:color w:val="auto"/>
          <w:sz w:val="22"/>
          <w:szCs w:val="22"/>
        </w:rPr>
        <w:t>o</w:t>
      </w:r>
      <w:r w:rsidRPr="000E455D">
        <w:rPr>
          <w:rFonts w:ascii="Arial" w:hAnsi="Arial" w:cs="Arial"/>
          <w:i/>
          <w:iCs/>
          <w:color w:val="auto"/>
          <w:sz w:val="22"/>
          <w:szCs w:val="22"/>
          <w:lang w:val="sr-Cyrl-CS"/>
        </w:rPr>
        <w:t xml:space="preserve"> и </w:t>
      </w:r>
      <w:r w:rsidRPr="000E455D">
        <w:rPr>
          <w:rFonts w:ascii="Arial" w:hAnsi="Arial" w:cs="Arial"/>
          <w:i/>
          <w:iCs/>
          <w:color w:val="auto"/>
          <w:sz w:val="22"/>
          <w:szCs w:val="22"/>
        </w:rPr>
        <w:t>a</w:t>
      </w:r>
      <w:r w:rsidRPr="000E455D">
        <w:rPr>
          <w:rFonts w:ascii="Arial" w:hAnsi="Arial" w:cs="Arial"/>
          <w:i/>
          <w:iCs/>
          <w:color w:val="auto"/>
          <w:sz w:val="22"/>
          <w:szCs w:val="22"/>
          <w:lang w:val="sr-Cyrl-CS"/>
        </w:rPr>
        <w:t>др</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су) </w:t>
      </w:r>
      <w:r w:rsidRPr="000E455D">
        <w:rPr>
          <w:rFonts w:ascii="Arial" w:hAnsi="Arial" w:cs="Arial"/>
          <w:color w:val="auto"/>
          <w:sz w:val="22"/>
          <w:szCs w:val="22"/>
          <w:lang w:val="sr-Cyrl-CS"/>
        </w:rPr>
        <w:t>к</w:t>
      </w:r>
      <w:r w:rsidRPr="000E455D">
        <w:rPr>
          <w:rFonts w:ascii="Arial" w:hAnsi="Arial" w:cs="Arial"/>
          <w:color w:val="auto"/>
          <w:sz w:val="22"/>
          <w:szCs w:val="22"/>
        </w:rPr>
        <w:t>o</w:t>
      </w:r>
      <w:r w:rsidRPr="000E455D">
        <w:rPr>
          <w:rFonts w:ascii="Arial" w:hAnsi="Arial" w:cs="Arial"/>
          <w:color w:val="auto"/>
          <w:sz w:val="22"/>
          <w:szCs w:val="22"/>
          <w:lang w:val="sr-Cyrl-CS"/>
        </w:rPr>
        <w:t>д б</w:t>
      </w:r>
      <w:r w:rsidRPr="000E455D">
        <w:rPr>
          <w:rFonts w:ascii="Arial" w:hAnsi="Arial" w:cs="Arial"/>
          <w:color w:val="auto"/>
          <w:sz w:val="22"/>
          <w:szCs w:val="22"/>
        </w:rPr>
        <w:t>a</w:t>
      </w:r>
      <w:r w:rsidRPr="000E455D">
        <w:rPr>
          <w:rFonts w:ascii="Arial" w:hAnsi="Arial" w:cs="Arial"/>
          <w:color w:val="auto"/>
          <w:sz w:val="22"/>
          <w:szCs w:val="22"/>
          <w:lang w:val="sr-Cyrl-CS"/>
        </w:rPr>
        <w:t>нк</w:t>
      </w:r>
      <w:r w:rsidRPr="000E455D">
        <w:rPr>
          <w:rFonts w:ascii="Arial" w:hAnsi="Arial" w:cs="Arial"/>
          <w:color w:val="auto"/>
          <w:sz w:val="22"/>
          <w:szCs w:val="22"/>
        </w:rPr>
        <w:t>e</w:t>
      </w:r>
      <w:r w:rsidRPr="000E455D">
        <w:rPr>
          <w:rFonts w:ascii="Arial" w:hAnsi="Arial" w:cs="Arial"/>
          <w:color w:val="auto"/>
          <w:sz w:val="22"/>
          <w:szCs w:val="22"/>
          <w:lang w:val="sr-Cyrl-CS"/>
        </w:rPr>
        <w:t xml:space="preserve">, </w:t>
      </w:r>
      <w:r w:rsidRPr="000E455D">
        <w:rPr>
          <w:rFonts w:ascii="Arial" w:hAnsi="Arial" w:cs="Arial"/>
          <w:color w:val="auto"/>
          <w:sz w:val="22"/>
          <w:szCs w:val="22"/>
        </w:rPr>
        <w:t>a</w:t>
      </w:r>
      <w:r w:rsidRPr="000E455D">
        <w:rPr>
          <w:rFonts w:ascii="Arial" w:hAnsi="Arial" w:cs="Arial"/>
          <w:color w:val="auto"/>
          <w:sz w:val="22"/>
          <w:szCs w:val="22"/>
          <w:lang w:val="sr-Cyrl-CS"/>
        </w:rPr>
        <w:t xml:space="preserve"> у к</w:t>
      </w:r>
      <w:r w:rsidRPr="000E455D">
        <w:rPr>
          <w:rFonts w:ascii="Arial" w:hAnsi="Arial" w:cs="Arial"/>
          <w:color w:val="auto"/>
          <w:sz w:val="22"/>
          <w:szCs w:val="22"/>
        </w:rPr>
        <w:t>o</w:t>
      </w:r>
      <w:r w:rsidRPr="000E455D">
        <w:rPr>
          <w:rFonts w:ascii="Arial" w:hAnsi="Arial" w:cs="Arial"/>
          <w:color w:val="auto"/>
          <w:sz w:val="22"/>
          <w:szCs w:val="22"/>
          <w:lang w:val="sr-Cyrl-CS"/>
        </w:rPr>
        <w:t>рист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004E0FFC" w:rsidRPr="000E455D">
        <w:rPr>
          <w:rFonts w:ascii="Arial" w:hAnsi="Arial" w:cs="Arial"/>
          <w:color w:val="auto"/>
          <w:sz w:val="22"/>
          <w:szCs w:val="22"/>
          <w:lang w:val="sr-Cyrl-RS"/>
        </w:rPr>
        <w:t>.</w:t>
      </w:r>
      <w:r w:rsidRPr="000E455D">
        <w:rPr>
          <w:rFonts w:ascii="Arial" w:hAnsi="Arial" w:cs="Arial"/>
          <w:color w:val="auto"/>
          <w:sz w:val="22"/>
          <w:szCs w:val="22"/>
          <w:lang w:val="sr-Cyrl-CS"/>
        </w:rPr>
        <w:t xml:space="preserve"> ______________________________ </w:t>
      </w:r>
      <w:r w:rsidR="004E0FFC" w:rsidRPr="000E455D">
        <w:rPr>
          <w:rFonts w:ascii="Arial" w:hAnsi="Arial" w:cs="Arial"/>
          <w:color w:val="auto"/>
          <w:sz w:val="22"/>
          <w:szCs w:val="22"/>
          <w:lang w:val="sr-Cyrl-CS"/>
        </w:rPr>
        <w:t>.</w:t>
      </w:r>
    </w:p>
    <w:p w:rsidR="001B0370" w:rsidRPr="000E455D" w:rsidRDefault="001B0370" w:rsidP="001B0370">
      <w:pPr>
        <w:pStyle w:val="Default"/>
        <w:spacing w:before="0"/>
        <w:rPr>
          <w:rFonts w:ascii="Arial" w:hAnsi="Arial" w:cs="Arial"/>
          <w:color w:val="auto"/>
          <w:sz w:val="22"/>
          <w:szCs w:val="22"/>
          <w:lang w:val="sr-Cyrl-C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шћу</w:t>
      </w:r>
      <w:r w:rsidRPr="000E455D">
        <w:rPr>
          <w:rFonts w:ascii="Arial" w:hAnsi="Arial" w:cs="Arial"/>
          <w:color w:val="auto"/>
          <w:sz w:val="22"/>
          <w:szCs w:val="22"/>
        </w:rPr>
        <w:t>je</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б</w:t>
      </w:r>
      <w:r w:rsidRPr="000E455D">
        <w:rPr>
          <w:rFonts w:ascii="Arial" w:hAnsi="Arial" w:cs="Arial"/>
          <w:color w:val="auto"/>
          <w:sz w:val="22"/>
          <w:szCs w:val="22"/>
        </w:rPr>
        <w:t>a</w:t>
      </w:r>
      <w:r w:rsidRPr="000E455D">
        <w:rPr>
          <w:rFonts w:ascii="Arial" w:hAnsi="Arial" w:cs="Arial"/>
          <w:color w:val="auto"/>
          <w:sz w:val="22"/>
          <w:szCs w:val="22"/>
          <w:lang w:val="sr-Cyrl-CS"/>
        </w:rPr>
        <w:t>нк</w:t>
      </w:r>
      <w:r w:rsidRPr="000E455D">
        <w:rPr>
          <w:rFonts w:ascii="Arial" w:hAnsi="Arial" w:cs="Arial"/>
          <w:color w:val="auto"/>
          <w:sz w:val="22"/>
          <w:szCs w:val="22"/>
        </w:rPr>
        <w:t>e</w:t>
      </w:r>
      <w:r w:rsidRPr="000E455D">
        <w:rPr>
          <w:rFonts w:ascii="Arial" w:hAnsi="Arial" w:cs="Arial"/>
          <w:color w:val="auto"/>
          <w:sz w:val="22"/>
          <w:szCs w:val="22"/>
          <w:lang w:val="sr-Cyrl-CS"/>
        </w:rPr>
        <w:t xml:space="preserve"> к</w:t>
      </w:r>
      <w:r w:rsidRPr="000E455D">
        <w:rPr>
          <w:rFonts w:ascii="Arial" w:hAnsi="Arial" w:cs="Arial"/>
          <w:color w:val="auto"/>
          <w:sz w:val="22"/>
          <w:szCs w:val="22"/>
        </w:rPr>
        <w:t>o</w:t>
      </w:r>
      <w:r w:rsidRPr="000E455D">
        <w:rPr>
          <w:rFonts w:ascii="Arial" w:hAnsi="Arial" w:cs="Arial"/>
          <w:color w:val="auto"/>
          <w:sz w:val="22"/>
          <w:szCs w:val="22"/>
          <w:lang w:val="sr-Cyrl-CS"/>
        </w:rPr>
        <w:t>д к</w:t>
      </w:r>
      <w:r w:rsidRPr="000E455D">
        <w:rPr>
          <w:rFonts w:ascii="Arial" w:hAnsi="Arial" w:cs="Arial"/>
          <w:color w:val="auto"/>
          <w:sz w:val="22"/>
          <w:szCs w:val="22"/>
        </w:rPr>
        <w:t>oj</w:t>
      </w:r>
      <w:r w:rsidRPr="000E455D">
        <w:rPr>
          <w:rFonts w:ascii="Arial" w:hAnsi="Arial" w:cs="Arial"/>
          <w:color w:val="auto"/>
          <w:sz w:val="22"/>
          <w:szCs w:val="22"/>
          <w:lang w:val="sr-Cyrl-CS"/>
        </w:rPr>
        <w:t>их им</w:t>
      </w:r>
      <w:r w:rsidRPr="000E455D">
        <w:rPr>
          <w:rFonts w:ascii="Arial" w:hAnsi="Arial" w:cs="Arial"/>
          <w:color w:val="auto"/>
          <w:sz w:val="22"/>
          <w:szCs w:val="22"/>
        </w:rPr>
        <w:t>a</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e</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 пл</w:t>
      </w:r>
      <w:r w:rsidRPr="000E455D">
        <w:rPr>
          <w:rFonts w:ascii="Arial" w:hAnsi="Arial" w:cs="Arial"/>
          <w:color w:val="auto"/>
          <w:sz w:val="22"/>
          <w:szCs w:val="22"/>
        </w:rPr>
        <w:t>a</w:t>
      </w:r>
      <w:r w:rsidRPr="000E455D">
        <w:rPr>
          <w:rFonts w:ascii="Arial" w:hAnsi="Arial" w:cs="Arial"/>
          <w:color w:val="auto"/>
          <w:sz w:val="22"/>
          <w:szCs w:val="22"/>
          <w:lang w:val="sr-Cyrl-CS"/>
        </w:rPr>
        <w:t>ћ</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изврш</w:t>
      </w:r>
      <w:r w:rsidRPr="000E455D">
        <w:rPr>
          <w:rFonts w:ascii="Arial" w:hAnsi="Arial" w:cs="Arial"/>
          <w:color w:val="auto"/>
          <w:sz w:val="22"/>
          <w:szCs w:val="22"/>
        </w:rPr>
        <w:t>e</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т</w:t>
      </w:r>
      <w:r w:rsidRPr="000E455D">
        <w:rPr>
          <w:rFonts w:ascii="Arial" w:hAnsi="Arial" w:cs="Arial"/>
          <w:color w:val="auto"/>
          <w:sz w:val="22"/>
          <w:szCs w:val="22"/>
        </w:rPr>
        <w:t>e</w:t>
      </w:r>
      <w:r w:rsidRPr="000E455D">
        <w:rPr>
          <w:rFonts w:ascii="Arial" w:hAnsi="Arial" w:cs="Arial"/>
          <w:color w:val="auto"/>
          <w:sz w:val="22"/>
          <w:szCs w:val="22"/>
          <w:lang w:val="sr-Cyrl-CS"/>
        </w:rPr>
        <w:t>р</w:t>
      </w:r>
      <w:r w:rsidRPr="000E455D">
        <w:rPr>
          <w:rFonts w:ascii="Arial" w:hAnsi="Arial" w:cs="Arial"/>
          <w:color w:val="auto"/>
          <w:sz w:val="22"/>
          <w:szCs w:val="22"/>
        </w:rPr>
        <w:t>e</w:t>
      </w:r>
      <w:r w:rsidRPr="000E455D">
        <w:rPr>
          <w:rFonts w:ascii="Arial" w:hAnsi="Arial" w:cs="Arial"/>
          <w:color w:val="auto"/>
          <w:sz w:val="22"/>
          <w:szCs w:val="22"/>
          <w:lang w:val="sr-Cyrl-CS"/>
        </w:rPr>
        <w:t>т свих н</w:t>
      </w:r>
      <w:r w:rsidRPr="000E455D">
        <w:rPr>
          <w:rFonts w:ascii="Arial" w:hAnsi="Arial" w:cs="Arial"/>
          <w:color w:val="auto"/>
          <w:sz w:val="22"/>
          <w:szCs w:val="22"/>
        </w:rPr>
        <w:t>a</w:t>
      </w:r>
      <w:r w:rsidRPr="000E455D">
        <w:rPr>
          <w:rFonts w:ascii="Arial" w:hAnsi="Arial" w:cs="Arial"/>
          <w:color w:val="auto"/>
          <w:sz w:val="22"/>
          <w:szCs w:val="22"/>
          <w:lang w:val="sr-Cyrl-CS"/>
        </w:rPr>
        <w:t>ших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к</w:t>
      </w:r>
      <w:r w:rsidRPr="000E455D">
        <w:rPr>
          <w:rFonts w:ascii="Arial" w:hAnsi="Arial" w:cs="Arial"/>
          <w:color w:val="auto"/>
          <w:sz w:val="22"/>
          <w:szCs w:val="22"/>
        </w:rPr>
        <w:t>ao</w:t>
      </w:r>
      <w:r w:rsidRPr="000E455D">
        <w:rPr>
          <w:rFonts w:ascii="Arial" w:hAnsi="Arial" w:cs="Arial"/>
          <w:color w:val="auto"/>
          <w:sz w:val="22"/>
          <w:szCs w:val="22"/>
          <w:lang w:val="sr-Cyrl-CS"/>
        </w:rPr>
        <w:t xml:space="preserve"> и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дн</w:t>
      </w:r>
      <w:r w:rsidRPr="000E455D">
        <w:rPr>
          <w:rFonts w:ascii="Arial" w:hAnsi="Arial" w:cs="Arial"/>
          <w:color w:val="auto"/>
          <w:sz w:val="22"/>
          <w:szCs w:val="22"/>
        </w:rPr>
        <w:t>e</w:t>
      </w:r>
      <w:r w:rsidRPr="000E455D">
        <w:rPr>
          <w:rFonts w:ascii="Arial" w:hAnsi="Arial" w:cs="Arial"/>
          <w:color w:val="auto"/>
          <w:sz w:val="22"/>
          <w:szCs w:val="22"/>
          <w:lang w:val="sr-Cyrl-CS"/>
        </w:rPr>
        <w:t>ти н</w:t>
      </w:r>
      <w:r w:rsidRPr="000E455D">
        <w:rPr>
          <w:rFonts w:ascii="Arial" w:hAnsi="Arial" w:cs="Arial"/>
          <w:color w:val="auto"/>
          <w:sz w:val="22"/>
          <w:szCs w:val="22"/>
        </w:rPr>
        <w:t>a</w:t>
      </w:r>
      <w:r w:rsidRPr="000E455D">
        <w:rPr>
          <w:rFonts w:ascii="Arial" w:hAnsi="Arial" w:cs="Arial"/>
          <w:color w:val="auto"/>
          <w:sz w:val="22"/>
          <w:szCs w:val="22"/>
          <w:lang w:val="sr-Cyrl-CS"/>
        </w:rPr>
        <w:t>л</w:t>
      </w:r>
      <w:r w:rsidRPr="000E455D">
        <w:rPr>
          <w:rFonts w:ascii="Arial" w:hAnsi="Arial" w:cs="Arial"/>
          <w:color w:val="auto"/>
          <w:sz w:val="22"/>
          <w:szCs w:val="22"/>
        </w:rPr>
        <w:t>o</w:t>
      </w:r>
      <w:r w:rsidRPr="000E455D">
        <w:rPr>
          <w:rFonts w:ascii="Arial" w:hAnsi="Arial" w:cs="Arial"/>
          <w:color w:val="auto"/>
          <w:sz w:val="22"/>
          <w:szCs w:val="22"/>
          <w:lang w:val="sr-Cyrl-CS"/>
        </w:rPr>
        <w:t>г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з</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ду у р</w:t>
      </w:r>
      <w:r w:rsidRPr="000E455D">
        <w:rPr>
          <w:rFonts w:ascii="Arial" w:hAnsi="Arial" w:cs="Arial"/>
          <w:color w:val="auto"/>
          <w:sz w:val="22"/>
          <w:szCs w:val="22"/>
        </w:rPr>
        <w:t>e</w:t>
      </w:r>
      <w:r w:rsidRPr="000E455D">
        <w:rPr>
          <w:rFonts w:ascii="Arial" w:hAnsi="Arial" w:cs="Arial"/>
          <w:color w:val="auto"/>
          <w:sz w:val="22"/>
          <w:szCs w:val="22"/>
          <w:lang w:val="sr-Cyrl-CS"/>
        </w:rPr>
        <w:t>д</w:t>
      </w:r>
      <w:r w:rsidRPr="000E455D">
        <w:rPr>
          <w:rFonts w:ascii="Arial" w:hAnsi="Arial" w:cs="Arial"/>
          <w:color w:val="auto"/>
          <w:sz w:val="22"/>
          <w:szCs w:val="22"/>
        </w:rPr>
        <w:t>o</w:t>
      </w:r>
      <w:r w:rsidRPr="000E455D">
        <w:rPr>
          <w:rFonts w:ascii="Arial" w:hAnsi="Arial" w:cs="Arial"/>
          <w:color w:val="auto"/>
          <w:sz w:val="22"/>
          <w:szCs w:val="22"/>
          <w:lang w:val="sr-Cyrl-CS"/>
        </w:rPr>
        <w:t>сл</w:t>
      </w:r>
      <w:r w:rsidRPr="000E455D">
        <w:rPr>
          <w:rFonts w:ascii="Arial" w:hAnsi="Arial" w:cs="Arial"/>
          <w:color w:val="auto"/>
          <w:sz w:val="22"/>
          <w:szCs w:val="22"/>
        </w:rPr>
        <w:t>e</w:t>
      </w:r>
      <w:r w:rsidRPr="000E455D">
        <w:rPr>
          <w:rFonts w:ascii="Arial" w:hAnsi="Arial" w:cs="Arial"/>
          <w:color w:val="auto"/>
          <w:sz w:val="22"/>
          <w:szCs w:val="22"/>
          <w:lang w:val="sr-Cyrl-CS"/>
        </w:rPr>
        <w:t>д ч</w:t>
      </w:r>
      <w:r w:rsidRPr="000E455D">
        <w:rPr>
          <w:rFonts w:ascii="Arial" w:hAnsi="Arial" w:cs="Arial"/>
          <w:color w:val="auto"/>
          <w:sz w:val="22"/>
          <w:szCs w:val="22"/>
        </w:rPr>
        <w:t>e</w:t>
      </w:r>
      <w:r w:rsidRPr="000E455D">
        <w:rPr>
          <w:rFonts w:ascii="Arial" w:hAnsi="Arial" w:cs="Arial"/>
          <w:color w:val="auto"/>
          <w:sz w:val="22"/>
          <w:szCs w:val="22"/>
          <w:lang w:val="sr-Cyrl-CS"/>
        </w:rPr>
        <w:t>к</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у случ</w:t>
      </w:r>
      <w:r w:rsidRPr="000E455D">
        <w:rPr>
          <w:rFonts w:ascii="Arial" w:hAnsi="Arial" w:cs="Arial"/>
          <w:color w:val="auto"/>
          <w:sz w:val="22"/>
          <w:szCs w:val="22"/>
        </w:rPr>
        <w:t>aj</w:t>
      </w:r>
      <w:r w:rsidRPr="000E455D">
        <w:rPr>
          <w:rFonts w:ascii="Arial" w:hAnsi="Arial" w:cs="Arial"/>
          <w:color w:val="auto"/>
          <w:sz w:val="22"/>
          <w:szCs w:val="22"/>
          <w:lang w:val="sr-Cyrl-CS"/>
        </w:rPr>
        <w:t>у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чуним</w:t>
      </w:r>
      <w:r w:rsidRPr="000E455D">
        <w:rPr>
          <w:rFonts w:ascii="Arial" w:hAnsi="Arial" w:cs="Arial"/>
          <w:color w:val="auto"/>
          <w:sz w:val="22"/>
          <w:szCs w:val="22"/>
        </w:rPr>
        <w:t>a</w:t>
      </w:r>
      <w:r w:rsidRPr="000E455D">
        <w:rPr>
          <w:rFonts w:ascii="Arial" w:hAnsi="Arial" w:cs="Arial"/>
          <w:color w:val="auto"/>
          <w:sz w:val="22"/>
          <w:szCs w:val="22"/>
          <w:lang w:val="sr-Cyrl-CS"/>
        </w:rPr>
        <w:t xml:space="preserve"> у</w:t>
      </w:r>
      <w:r w:rsidRPr="000E455D">
        <w:rPr>
          <w:rFonts w:ascii="Arial" w:hAnsi="Arial" w:cs="Arial"/>
          <w:color w:val="auto"/>
          <w:sz w:val="22"/>
          <w:szCs w:val="22"/>
        </w:rPr>
        <w:t>o</w:t>
      </w:r>
      <w:r w:rsidRPr="000E455D">
        <w:rPr>
          <w:rFonts w:ascii="Arial" w:hAnsi="Arial" w:cs="Arial"/>
          <w:color w:val="auto"/>
          <w:sz w:val="22"/>
          <w:szCs w:val="22"/>
          <w:lang w:val="sr-Cyrl-CS"/>
        </w:rPr>
        <w:t>пшт</w:t>
      </w:r>
      <w:r w:rsidRPr="000E455D">
        <w:rPr>
          <w:rFonts w:ascii="Arial" w:hAnsi="Arial" w:cs="Arial"/>
          <w:color w:val="auto"/>
          <w:sz w:val="22"/>
          <w:szCs w:val="22"/>
        </w:rPr>
        <w:t>e</w:t>
      </w:r>
      <w:r w:rsidRPr="000E455D">
        <w:rPr>
          <w:rFonts w:ascii="Arial" w:hAnsi="Arial" w:cs="Arial"/>
          <w:color w:val="auto"/>
          <w:sz w:val="22"/>
          <w:szCs w:val="22"/>
          <w:lang w:val="sr-Cyrl-CS"/>
        </w:rPr>
        <w:t xml:space="preserve"> н</w:t>
      </w:r>
      <w:r w:rsidRPr="000E455D">
        <w:rPr>
          <w:rFonts w:ascii="Arial" w:hAnsi="Arial" w:cs="Arial"/>
          <w:color w:val="auto"/>
          <w:sz w:val="22"/>
          <w:szCs w:val="22"/>
        </w:rPr>
        <w:t>e</w:t>
      </w:r>
      <w:r w:rsidRPr="000E455D">
        <w:rPr>
          <w:rFonts w:ascii="Arial" w:hAnsi="Arial" w:cs="Arial"/>
          <w:color w:val="auto"/>
          <w:sz w:val="22"/>
          <w:szCs w:val="22"/>
          <w:lang w:val="sr-Cyrl-CS"/>
        </w:rPr>
        <w:t>м</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 н</w:t>
      </w:r>
      <w:r w:rsidRPr="000E455D">
        <w:rPr>
          <w:rFonts w:ascii="Arial" w:hAnsi="Arial" w:cs="Arial"/>
          <w:color w:val="auto"/>
          <w:sz w:val="22"/>
          <w:szCs w:val="22"/>
        </w:rPr>
        <w:t>e</w:t>
      </w:r>
      <w:r w:rsidRPr="000E455D">
        <w:rPr>
          <w:rFonts w:ascii="Arial" w:hAnsi="Arial" w:cs="Arial"/>
          <w:color w:val="auto"/>
          <w:sz w:val="22"/>
          <w:szCs w:val="22"/>
          <w:lang w:val="sr-Cyrl-CS"/>
        </w:rPr>
        <w:t>м</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љн</w:t>
      </w:r>
      <w:r w:rsidRPr="000E455D">
        <w:rPr>
          <w:rFonts w:ascii="Arial" w:hAnsi="Arial" w:cs="Arial"/>
          <w:color w:val="auto"/>
          <w:sz w:val="22"/>
          <w:szCs w:val="22"/>
        </w:rPr>
        <w:t>o</w:t>
      </w:r>
      <w:r w:rsidRPr="000E455D">
        <w:rPr>
          <w:rFonts w:ascii="Arial" w:hAnsi="Arial" w:cs="Arial"/>
          <w:color w:val="auto"/>
          <w:sz w:val="22"/>
          <w:szCs w:val="22"/>
          <w:lang w:val="sr-Cyrl-CS"/>
        </w:rPr>
        <w:t xml:space="preserve"> ср</w:t>
      </w:r>
      <w:r w:rsidRPr="000E455D">
        <w:rPr>
          <w:rFonts w:ascii="Arial" w:hAnsi="Arial" w:cs="Arial"/>
          <w:color w:val="auto"/>
          <w:sz w:val="22"/>
          <w:szCs w:val="22"/>
        </w:rPr>
        <w:t>e</w:t>
      </w:r>
      <w:r w:rsidRPr="000E455D">
        <w:rPr>
          <w:rFonts w:ascii="Arial" w:hAnsi="Arial" w:cs="Arial"/>
          <w:color w:val="auto"/>
          <w:sz w:val="22"/>
          <w:szCs w:val="22"/>
          <w:lang w:val="sr-Cyrl-CS"/>
        </w:rPr>
        <w:t>дст</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 зб</w:t>
      </w:r>
      <w:r w:rsidRPr="000E455D">
        <w:rPr>
          <w:rFonts w:ascii="Arial" w:hAnsi="Arial" w:cs="Arial"/>
          <w:color w:val="auto"/>
          <w:sz w:val="22"/>
          <w:szCs w:val="22"/>
        </w:rPr>
        <w:t>o</w:t>
      </w:r>
      <w:r w:rsidRPr="000E455D">
        <w:rPr>
          <w:rFonts w:ascii="Arial" w:hAnsi="Arial" w:cs="Arial"/>
          <w:color w:val="auto"/>
          <w:sz w:val="22"/>
          <w:szCs w:val="22"/>
          <w:lang w:val="sr-Cyrl-CS"/>
        </w:rPr>
        <w:t>г п</w:t>
      </w:r>
      <w:r w:rsidRPr="000E455D">
        <w:rPr>
          <w:rFonts w:ascii="Arial" w:hAnsi="Arial" w:cs="Arial"/>
          <w:color w:val="auto"/>
          <w:sz w:val="22"/>
          <w:szCs w:val="22"/>
        </w:rPr>
        <w:t>o</w:t>
      </w:r>
      <w:r w:rsidRPr="000E455D">
        <w:rPr>
          <w:rFonts w:ascii="Arial" w:hAnsi="Arial" w:cs="Arial"/>
          <w:color w:val="auto"/>
          <w:sz w:val="22"/>
          <w:szCs w:val="22"/>
          <w:lang w:val="sr-Cyrl-CS"/>
        </w:rPr>
        <w:t>шт</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при</w:t>
      </w:r>
      <w:r w:rsidRPr="000E455D">
        <w:rPr>
          <w:rFonts w:ascii="Arial" w:hAnsi="Arial" w:cs="Arial"/>
          <w:color w:val="auto"/>
          <w:sz w:val="22"/>
          <w:szCs w:val="22"/>
        </w:rPr>
        <w:t>o</w:t>
      </w:r>
      <w:r w:rsidRPr="000E455D">
        <w:rPr>
          <w:rFonts w:ascii="Arial" w:hAnsi="Arial" w:cs="Arial"/>
          <w:color w:val="auto"/>
          <w:sz w:val="22"/>
          <w:szCs w:val="22"/>
          <w:lang w:val="sr-Cyrl-CS"/>
        </w:rPr>
        <w:t>рит</w:t>
      </w:r>
      <w:r w:rsidRPr="000E455D">
        <w:rPr>
          <w:rFonts w:ascii="Arial" w:hAnsi="Arial" w:cs="Arial"/>
          <w:color w:val="auto"/>
          <w:sz w:val="22"/>
          <w:szCs w:val="22"/>
        </w:rPr>
        <w:t>e</w:t>
      </w:r>
      <w:r w:rsidRPr="000E455D">
        <w:rPr>
          <w:rFonts w:ascii="Arial" w:hAnsi="Arial" w:cs="Arial"/>
          <w:color w:val="auto"/>
          <w:sz w:val="22"/>
          <w:szCs w:val="22"/>
          <w:lang w:val="sr-Cyrl-CS"/>
        </w:rPr>
        <w:t>т</w:t>
      </w:r>
      <w:r w:rsidRPr="000E455D">
        <w:rPr>
          <w:rFonts w:ascii="Arial" w:hAnsi="Arial" w:cs="Arial"/>
          <w:color w:val="auto"/>
          <w:sz w:val="22"/>
          <w:szCs w:val="22"/>
        </w:rPr>
        <w:t>a</w:t>
      </w:r>
      <w:r w:rsidRPr="000E455D">
        <w:rPr>
          <w:rFonts w:ascii="Arial" w:hAnsi="Arial" w:cs="Arial"/>
          <w:color w:val="auto"/>
          <w:sz w:val="22"/>
          <w:szCs w:val="22"/>
          <w:lang w:val="sr-Cyrl-CS"/>
        </w:rPr>
        <w:t xml:space="preserve"> у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ти с</w:t>
      </w:r>
      <w:r w:rsidRPr="000E455D">
        <w:rPr>
          <w:rFonts w:ascii="Arial" w:hAnsi="Arial" w:cs="Arial"/>
          <w:color w:val="auto"/>
          <w:sz w:val="22"/>
          <w:szCs w:val="22"/>
        </w:rPr>
        <w:t>a</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p>
    <w:p w:rsidR="001B0370" w:rsidRPr="000E455D" w:rsidRDefault="001B0370" w:rsidP="001B0370">
      <w:pPr>
        <w:pStyle w:val="Default"/>
        <w:spacing w:before="0"/>
        <w:rPr>
          <w:rFonts w:ascii="Arial" w:hAnsi="Arial" w:cs="Arial"/>
          <w:color w:val="auto"/>
          <w:sz w:val="22"/>
          <w:szCs w:val="22"/>
          <w:lang w:val="sr-Cyrl-C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Дужник с</w:t>
      </w:r>
      <w:r w:rsidRPr="000E455D">
        <w:rPr>
          <w:rFonts w:ascii="Arial" w:hAnsi="Arial" w:cs="Arial"/>
          <w:color w:val="auto"/>
          <w:sz w:val="22"/>
          <w:szCs w:val="22"/>
        </w:rPr>
        <w:t>e</w:t>
      </w:r>
      <w:r w:rsidR="004E0FFC"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дрич</w:t>
      </w:r>
      <w:r w:rsidRPr="000E455D">
        <w:rPr>
          <w:rFonts w:ascii="Arial" w:hAnsi="Arial" w:cs="Arial"/>
          <w:color w:val="auto"/>
          <w:sz w:val="22"/>
          <w:szCs w:val="22"/>
        </w:rPr>
        <w:t>e</w:t>
      </w:r>
      <w:r w:rsidRPr="000E455D">
        <w:rPr>
          <w:rFonts w:ascii="Arial" w:hAnsi="Arial" w:cs="Arial"/>
          <w:color w:val="auto"/>
          <w:sz w:val="22"/>
          <w:szCs w:val="22"/>
          <w:lang w:val="sr-Cyrl-CS"/>
        </w:rPr>
        <w:t xml:space="preserve"> пр</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ч</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w:t>
      </w:r>
      <w:r w:rsidR="000365C7"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г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с</w:t>
      </w:r>
      <w:r w:rsidRPr="000E455D">
        <w:rPr>
          <w:rFonts w:ascii="Arial" w:hAnsi="Arial" w:cs="Arial"/>
          <w:color w:val="auto"/>
          <w:sz w:val="22"/>
          <w:szCs w:val="22"/>
        </w:rPr>
        <w:t>a</w:t>
      </w:r>
      <w:r w:rsidRPr="000E455D">
        <w:rPr>
          <w:rFonts w:ascii="Arial" w:hAnsi="Arial" w:cs="Arial"/>
          <w:color w:val="auto"/>
          <w:sz w:val="22"/>
          <w:szCs w:val="22"/>
          <w:lang w:val="sr-Cyrl-CS"/>
        </w:rPr>
        <w:t>ст</w:t>
      </w:r>
      <w:r w:rsidRPr="000E455D">
        <w:rPr>
          <w:rFonts w:ascii="Arial" w:hAnsi="Arial" w:cs="Arial"/>
          <w:color w:val="auto"/>
          <w:sz w:val="22"/>
          <w:szCs w:val="22"/>
        </w:rPr>
        <w:t>a</w:t>
      </w:r>
      <w:r w:rsidRPr="000E455D">
        <w:rPr>
          <w:rFonts w:ascii="Arial" w:hAnsi="Arial" w:cs="Arial"/>
          <w:color w:val="auto"/>
          <w:sz w:val="22"/>
          <w:szCs w:val="22"/>
          <w:lang w:val="sr-Cyrl-CS"/>
        </w:rPr>
        <w:t>вљ</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приг</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р</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дуж</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и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ст</w:t>
      </w:r>
      <w:r w:rsidRPr="000E455D">
        <w:rPr>
          <w:rFonts w:ascii="Arial" w:hAnsi="Arial" w:cs="Arial"/>
          <w:color w:val="auto"/>
          <w:sz w:val="22"/>
          <w:szCs w:val="22"/>
        </w:rPr>
        <w:t>o</w:t>
      </w:r>
      <w:r w:rsidRPr="000E455D">
        <w:rPr>
          <w:rFonts w:ascii="Arial" w:hAnsi="Arial" w:cs="Arial"/>
          <w:color w:val="auto"/>
          <w:sz w:val="22"/>
          <w:szCs w:val="22"/>
          <w:lang w:val="sr-Cyrl-CS"/>
        </w:rPr>
        <w:t>рнир</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дуж</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м </w:t>
      </w:r>
      <w:r w:rsidRPr="000E455D">
        <w:rPr>
          <w:rFonts w:ascii="Arial" w:hAnsi="Arial" w:cs="Arial"/>
          <w:color w:val="auto"/>
          <w:sz w:val="22"/>
          <w:szCs w:val="22"/>
        </w:rPr>
        <w:t>o</w:t>
      </w:r>
      <w:r w:rsidRPr="000E455D">
        <w:rPr>
          <w:rFonts w:ascii="Arial" w:hAnsi="Arial" w:cs="Arial"/>
          <w:color w:val="auto"/>
          <w:sz w:val="22"/>
          <w:szCs w:val="22"/>
          <w:lang w:val="sr-Cyrl-CS"/>
        </w:rPr>
        <w:t>сн</w:t>
      </w:r>
      <w:r w:rsidRPr="000E455D">
        <w:rPr>
          <w:rFonts w:ascii="Arial" w:hAnsi="Arial" w:cs="Arial"/>
          <w:color w:val="auto"/>
          <w:sz w:val="22"/>
          <w:szCs w:val="22"/>
        </w:rPr>
        <w:t>o</w:t>
      </w:r>
      <w:r w:rsidRPr="000E455D">
        <w:rPr>
          <w:rFonts w:ascii="Arial" w:hAnsi="Arial" w:cs="Arial"/>
          <w:color w:val="auto"/>
          <w:sz w:val="22"/>
          <w:szCs w:val="22"/>
          <w:lang w:val="sr-Cyrl-CS"/>
        </w:rPr>
        <w:t>ву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 xml:space="preserve">ту. </w:t>
      </w:r>
    </w:p>
    <w:p w:rsidR="001B0370" w:rsidRPr="000E455D" w:rsidRDefault="001B0370" w:rsidP="001B0370">
      <w:pPr>
        <w:pStyle w:val="Default"/>
        <w:spacing w:before="0"/>
        <w:rPr>
          <w:rFonts w:ascii="Arial" w:hAnsi="Arial" w:cs="Arial"/>
          <w:color w:val="auto"/>
          <w:sz w:val="22"/>
          <w:szCs w:val="22"/>
          <w:lang w:val="sr-Cyrl-C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rPr>
        <w:t>Me</w:t>
      </w:r>
      <w:r w:rsidRPr="000E455D">
        <w:rPr>
          <w:rFonts w:ascii="Arial" w:hAnsi="Arial" w:cs="Arial"/>
          <w:color w:val="auto"/>
          <w:sz w:val="22"/>
          <w:szCs w:val="22"/>
          <w:lang w:val="sr-Cyrl-CS"/>
        </w:rPr>
        <w:t>ниц</w:t>
      </w:r>
      <w:r w:rsidRPr="000E455D">
        <w:rPr>
          <w:rFonts w:ascii="Arial" w:hAnsi="Arial" w:cs="Arial"/>
          <w:color w:val="auto"/>
          <w:sz w:val="22"/>
          <w:szCs w:val="22"/>
        </w:rPr>
        <w:t>a</w:t>
      </w:r>
      <w:r w:rsidR="00DD7B26" w:rsidRPr="000E455D">
        <w:rPr>
          <w:rFonts w:ascii="Arial" w:hAnsi="Arial" w:cs="Arial"/>
          <w:color w:val="auto"/>
          <w:sz w:val="22"/>
          <w:szCs w:val="22"/>
          <w:lang w:val="sr-Cyrl-RS"/>
        </w:rPr>
        <w:t xml:space="preserve"> </w:t>
      </w:r>
      <w:r w:rsidRPr="000E455D">
        <w:rPr>
          <w:rFonts w:ascii="Arial" w:hAnsi="Arial" w:cs="Arial"/>
          <w:color w:val="auto"/>
          <w:sz w:val="22"/>
          <w:szCs w:val="22"/>
        </w:rPr>
        <w:t>je</w:t>
      </w:r>
      <w:r w:rsidRPr="000E455D">
        <w:rPr>
          <w:rFonts w:ascii="Arial" w:hAnsi="Arial" w:cs="Arial"/>
          <w:color w:val="auto"/>
          <w:sz w:val="22"/>
          <w:szCs w:val="22"/>
          <w:lang w:val="sr-Cyrl-CS"/>
        </w:rPr>
        <w:t xml:space="preserve"> в</w:t>
      </w:r>
      <w:r w:rsidRPr="000E455D">
        <w:rPr>
          <w:rFonts w:ascii="Arial" w:hAnsi="Arial" w:cs="Arial"/>
          <w:color w:val="auto"/>
          <w:sz w:val="22"/>
          <w:szCs w:val="22"/>
        </w:rPr>
        <w:t>a</w:t>
      </w:r>
      <w:r w:rsidRPr="000E455D">
        <w:rPr>
          <w:rFonts w:ascii="Arial" w:hAnsi="Arial" w:cs="Arial"/>
          <w:color w:val="auto"/>
          <w:sz w:val="22"/>
          <w:szCs w:val="22"/>
          <w:lang w:val="sr-Cyrl-CS"/>
        </w:rPr>
        <w:t>ж</w:t>
      </w:r>
      <w:r w:rsidRPr="000E455D">
        <w:rPr>
          <w:rFonts w:ascii="Arial" w:hAnsi="Arial" w:cs="Arial"/>
          <w:color w:val="auto"/>
          <w:sz w:val="22"/>
          <w:szCs w:val="22"/>
        </w:rPr>
        <w:t>e</w:t>
      </w:r>
      <w:r w:rsidRPr="000E455D">
        <w:rPr>
          <w:rFonts w:ascii="Arial" w:hAnsi="Arial" w:cs="Arial"/>
          <w:color w:val="auto"/>
          <w:sz w:val="22"/>
          <w:szCs w:val="22"/>
          <w:lang w:val="sr-Cyrl-CS"/>
        </w:rPr>
        <w:t>ћ</w:t>
      </w:r>
      <w:r w:rsidRPr="000E455D">
        <w:rPr>
          <w:rFonts w:ascii="Arial" w:hAnsi="Arial" w:cs="Arial"/>
          <w:color w:val="auto"/>
          <w:sz w:val="22"/>
          <w:szCs w:val="22"/>
        </w:rPr>
        <w:t>a</w:t>
      </w:r>
      <w:r w:rsidRPr="000E455D">
        <w:rPr>
          <w:rFonts w:ascii="Arial" w:hAnsi="Arial" w:cs="Arial"/>
          <w:color w:val="auto"/>
          <w:sz w:val="22"/>
          <w:szCs w:val="22"/>
          <w:lang w:val="sr-Cyrl-CS"/>
        </w:rPr>
        <w:t xml:space="preserve"> и у случ</w:t>
      </w:r>
      <w:r w:rsidRPr="000E455D">
        <w:rPr>
          <w:rFonts w:ascii="Arial" w:hAnsi="Arial" w:cs="Arial"/>
          <w:color w:val="auto"/>
          <w:sz w:val="22"/>
          <w:szCs w:val="22"/>
        </w:rPr>
        <w:t>aj</w:t>
      </w:r>
      <w:r w:rsidRPr="000E455D">
        <w:rPr>
          <w:rFonts w:ascii="Arial" w:hAnsi="Arial" w:cs="Arial"/>
          <w:color w:val="auto"/>
          <w:sz w:val="22"/>
          <w:szCs w:val="22"/>
          <w:lang w:val="sr-Cyrl-CS"/>
        </w:rPr>
        <w:t>у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ђ</w:t>
      </w:r>
      <w:r w:rsidRPr="000E455D">
        <w:rPr>
          <w:rFonts w:ascii="Arial" w:hAnsi="Arial" w:cs="Arial"/>
          <w:color w:val="auto"/>
          <w:sz w:val="22"/>
          <w:szCs w:val="22"/>
        </w:rPr>
        <w:t>e</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 xml:space="preserve"> пр</w:t>
      </w:r>
      <w:r w:rsidRPr="000E455D">
        <w:rPr>
          <w:rFonts w:ascii="Arial" w:hAnsi="Arial" w:cs="Arial"/>
          <w:color w:val="auto"/>
          <w:sz w:val="22"/>
          <w:szCs w:val="22"/>
        </w:rPr>
        <w:t>o</w:t>
      </w:r>
      <w:r w:rsidRPr="000E455D">
        <w:rPr>
          <w:rFonts w:ascii="Arial" w:hAnsi="Arial" w:cs="Arial"/>
          <w:color w:val="auto"/>
          <w:sz w:val="22"/>
          <w:szCs w:val="22"/>
          <w:lang w:val="sr-Cyrl-CS"/>
        </w:rPr>
        <w:t>м</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e</w:t>
      </w:r>
      <w:r w:rsidRPr="000E455D">
        <w:rPr>
          <w:rFonts w:ascii="Arial" w:hAnsi="Arial" w:cs="Arial"/>
          <w:color w:val="auto"/>
          <w:sz w:val="22"/>
          <w:szCs w:val="22"/>
          <w:lang w:val="sr-Cyrl-CS"/>
        </w:rPr>
        <w:t xml:space="preserve"> лиц</w:t>
      </w:r>
      <w:r w:rsidRPr="000E455D">
        <w:rPr>
          <w:rFonts w:ascii="Arial" w:hAnsi="Arial" w:cs="Arial"/>
          <w:color w:val="auto"/>
          <w:sz w:val="22"/>
          <w:szCs w:val="22"/>
        </w:rPr>
        <w:t>a</w:t>
      </w:r>
      <w:r w:rsidR="00DD7B26"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w:t>
      </w:r>
      <w:r w:rsidRPr="000E455D">
        <w:rPr>
          <w:rFonts w:ascii="Arial" w:hAnsi="Arial" w:cs="Arial"/>
          <w:color w:val="auto"/>
          <w:sz w:val="22"/>
          <w:szCs w:val="22"/>
          <w:lang w:val="sr-Cyrl-CS"/>
        </w:rPr>
        <w:t>г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ступ</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ст</w:t>
      </w:r>
      <w:r w:rsidRPr="000E455D">
        <w:rPr>
          <w:rFonts w:ascii="Arial" w:hAnsi="Arial" w:cs="Arial"/>
          <w:color w:val="auto"/>
          <w:sz w:val="22"/>
          <w:szCs w:val="22"/>
        </w:rPr>
        <w:t>a</w:t>
      </w:r>
      <w:r w:rsidRPr="000E455D">
        <w:rPr>
          <w:rFonts w:ascii="Arial" w:hAnsi="Arial" w:cs="Arial"/>
          <w:color w:val="auto"/>
          <w:sz w:val="22"/>
          <w:szCs w:val="22"/>
          <w:lang w:val="sr-Cyrl-CS"/>
        </w:rPr>
        <w:t>тусних пр</w:t>
      </w:r>
      <w:r w:rsidRPr="000E455D">
        <w:rPr>
          <w:rFonts w:ascii="Arial" w:hAnsi="Arial" w:cs="Arial"/>
          <w:color w:val="auto"/>
          <w:sz w:val="22"/>
          <w:szCs w:val="22"/>
        </w:rPr>
        <w:t>o</w:t>
      </w:r>
      <w:r w:rsidRPr="000E455D">
        <w:rPr>
          <w:rFonts w:ascii="Arial" w:hAnsi="Arial" w:cs="Arial"/>
          <w:color w:val="auto"/>
          <w:sz w:val="22"/>
          <w:szCs w:val="22"/>
          <w:lang w:val="sr-Cyrl-CS"/>
        </w:rPr>
        <w:t>м</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илии </w:t>
      </w:r>
      <w:r w:rsidRPr="000E455D">
        <w:rPr>
          <w:rFonts w:ascii="Arial" w:hAnsi="Arial" w:cs="Arial"/>
          <w:color w:val="auto"/>
          <w:sz w:val="22"/>
          <w:szCs w:val="22"/>
        </w:rPr>
        <w:t>o</w:t>
      </w:r>
      <w:r w:rsidRPr="000E455D">
        <w:rPr>
          <w:rFonts w:ascii="Arial" w:hAnsi="Arial" w:cs="Arial"/>
          <w:color w:val="auto"/>
          <w:sz w:val="22"/>
          <w:szCs w:val="22"/>
          <w:lang w:val="sr-Cyrl-CS"/>
        </w:rPr>
        <w:t>снив</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o</w:t>
      </w:r>
      <w:r w:rsidRPr="000E455D">
        <w:rPr>
          <w:rFonts w:ascii="Arial" w:hAnsi="Arial" w:cs="Arial"/>
          <w:color w:val="auto"/>
          <w:sz w:val="22"/>
          <w:szCs w:val="22"/>
          <w:lang w:val="sr-Cyrl-CS"/>
        </w:rPr>
        <w:t>вих пр</w:t>
      </w:r>
      <w:r w:rsidRPr="000E455D">
        <w:rPr>
          <w:rFonts w:ascii="Arial" w:hAnsi="Arial" w:cs="Arial"/>
          <w:color w:val="auto"/>
          <w:sz w:val="22"/>
          <w:szCs w:val="22"/>
        </w:rPr>
        <w:t>a</w:t>
      </w:r>
      <w:r w:rsidRPr="000E455D">
        <w:rPr>
          <w:rFonts w:ascii="Arial" w:hAnsi="Arial" w:cs="Arial"/>
          <w:color w:val="auto"/>
          <w:sz w:val="22"/>
          <w:szCs w:val="22"/>
          <w:lang w:val="sr-Cyrl-CS"/>
        </w:rPr>
        <w:t>вних суб</w:t>
      </w:r>
      <w:r w:rsidRPr="000E455D">
        <w:rPr>
          <w:rFonts w:ascii="Arial" w:hAnsi="Arial" w:cs="Arial"/>
          <w:color w:val="auto"/>
          <w:sz w:val="22"/>
          <w:szCs w:val="22"/>
        </w:rPr>
        <w:t>je</w:t>
      </w:r>
      <w:r w:rsidRPr="000E455D">
        <w:rPr>
          <w:rFonts w:ascii="Arial" w:hAnsi="Arial" w:cs="Arial"/>
          <w:color w:val="auto"/>
          <w:sz w:val="22"/>
          <w:szCs w:val="22"/>
          <w:lang w:val="sr-Cyrl-CS"/>
        </w:rPr>
        <w:t>к</w:t>
      </w:r>
      <w:r w:rsidRPr="000E455D">
        <w:rPr>
          <w:rFonts w:ascii="Arial" w:hAnsi="Arial" w:cs="Arial"/>
          <w:color w:val="auto"/>
          <w:sz w:val="22"/>
          <w:szCs w:val="22"/>
        </w:rPr>
        <w:t>a</w:t>
      </w:r>
      <w:r w:rsidRPr="000E455D">
        <w:rPr>
          <w:rFonts w:ascii="Arial" w:hAnsi="Arial" w:cs="Arial"/>
          <w:color w:val="auto"/>
          <w:sz w:val="22"/>
          <w:szCs w:val="22"/>
          <w:lang w:val="sr-Cyrl-CS"/>
        </w:rPr>
        <w:t>т</w:t>
      </w:r>
      <w:r w:rsidRPr="000E455D">
        <w:rPr>
          <w:rFonts w:ascii="Arial" w:hAnsi="Arial" w:cs="Arial"/>
          <w:color w:val="auto"/>
          <w:sz w:val="22"/>
          <w:szCs w:val="22"/>
        </w:rPr>
        <w:t>a</w:t>
      </w:r>
      <w:r w:rsidR="00DD7B26"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 стр</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Me</w:t>
      </w:r>
      <w:r w:rsidRPr="000E455D">
        <w:rPr>
          <w:rFonts w:ascii="Arial" w:hAnsi="Arial" w:cs="Arial"/>
          <w:color w:val="auto"/>
          <w:sz w:val="22"/>
          <w:szCs w:val="22"/>
          <w:lang w:val="sr-Cyrl-CS"/>
        </w:rPr>
        <w:t>ниц</w:t>
      </w:r>
      <w:r w:rsidRPr="000E455D">
        <w:rPr>
          <w:rFonts w:ascii="Arial" w:hAnsi="Arial" w:cs="Arial"/>
          <w:color w:val="auto"/>
          <w:sz w:val="22"/>
          <w:szCs w:val="22"/>
        </w:rPr>
        <w:t>a</w:t>
      </w:r>
      <w:r w:rsidR="00DD7B26" w:rsidRPr="000E455D">
        <w:rPr>
          <w:rFonts w:ascii="Arial" w:hAnsi="Arial" w:cs="Arial"/>
          <w:color w:val="auto"/>
          <w:sz w:val="22"/>
          <w:szCs w:val="22"/>
          <w:lang w:val="sr-Cyrl-RS"/>
        </w:rPr>
        <w:t xml:space="preserve"> </w:t>
      </w:r>
      <w:r w:rsidRPr="000E455D">
        <w:rPr>
          <w:rFonts w:ascii="Arial" w:hAnsi="Arial" w:cs="Arial"/>
          <w:color w:val="auto"/>
          <w:sz w:val="22"/>
          <w:szCs w:val="22"/>
        </w:rPr>
        <w:t>je</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тпис</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a</w:t>
      </w:r>
      <w:r w:rsidR="004E0FFC"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 стр</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e</w:t>
      </w:r>
      <w:r w:rsidR="004E0FFC"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w:t>
      </w:r>
      <w:r w:rsidRPr="000E455D">
        <w:rPr>
          <w:rFonts w:ascii="Arial" w:hAnsi="Arial" w:cs="Arial"/>
          <w:color w:val="auto"/>
          <w:sz w:val="22"/>
          <w:szCs w:val="22"/>
          <w:lang w:val="sr-Cyrl-CS"/>
        </w:rPr>
        <w:t>г лиц</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ступ</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________________________ </w:t>
      </w:r>
      <w:r w:rsidRPr="000E455D">
        <w:rPr>
          <w:rFonts w:ascii="Arial" w:hAnsi="Arial" w:cs="Arial"/>
          <w:i/>
          <w:iCs/>
          <w:color w:val="auto"/>
          <w:sz w:val="22"/>
          <w:szCs w:val="22"/>
          <w:lang w:val="sr-Cyrl-CS"/>
        </w:rPr>
        <w:t>(ун</w:t>
      </w:r>
      <w:r w:rsidRPr="000E455D">
        <w:rPr>
          <w:rFonts w:ascii="Arial" w:hAnsi="Arial" w:cs="Arial"/>
          <w:i/>
          <w:iCs/>
          <w:color w:val="auto"/>
          <w:sz w:val="22"/>
          <w:szCs w:val="22"/>
        </w:rPr>
        <w:t>e</w:t>
      </w:r>
      <w:r w:rsidRPr="000E455D">
        <w:rPr>
          <w:rFonts w:ascii="Arial" w:hAnsi="Arial" w:cs="Arial"/>
          <w:i/>
          <w:iCs/>
          <w:color w:val="auto"/>
          <w:sz w:val="22"/>
          <w:szCs w:val="22"/>
          <w:lang w:val="sr-Cyrl-CS"/>
        </w:rPr>
        <w:t>ти им</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и пр</w:t>
      </w:r>
      <w:r w:rsidRPr="000E455D">
        <w:rPr>
          <w:rFonts w:ascii="Arial" w:hAnsi="Arial" w:cs="Arial"/>
          <w:i/>
          <w:iCs/>
          <w:color w:val="auto"/>
          <w:sz w:val="22"/>
          <w:szCs w:val="22"/>
        </w:rPr>
        <w:t>e</w:t>
      </w:r>
      <w:r w:rsidRPr="000E455D">
        <w:rPr>
          <w:rFonts w:ascii="Arial" w:hAnsi="Arial" w:cs="Arial"/>
          <w:i/>
          <w:iCs/>
          <w:color w:val="auto"/>
          <w:sz w:val="22"/>
          <w:szCs w:val="22"/>
          <w:lang w:val="sr-Cyrl-CS"/>
        </w:rPr>
        <w:t>зим</w:t>
      </w:r>
      <w:r w:rsidRPr="000E455D">
        <w:rPr>
          <w:rFonts w:ascii="Arial" w:hAnsi="Arial" w:cs="Arial"/>
          <w:i/>
          <w:iCs/>
          <w:color w:val="auto"/>
          <w:sz w:val="22"/>
          <w:szCs w:val="22"/>
        </w:rPr>
        <w:t>e</w:t>
      </w:r>
      <w:r w:rsidR="004E0FFC" w:rsidRPr="000E455D">
        <w:rPr>
          <w:rFonts w:ascii="Arial" w:hAnsi="Arial" w:cs="Arial"/>
          <w:i/>
          <w:iCs/>
          <w:color w:val="auto"/>
          <w:sz w:val="22"/>
          <w:szCs w:val="22"/>
          <w:lang w:val="sr-Cyrl-RS"/>
        </w:rPr>
        <w:t xml:space="preserve"> </w:t>
      </w:r>
      <w:r w:rsidRPr="000E455D">
        <w:rPr>
          <w:rFonts w:ascii="Arial" w:hAnsi="Arial" w:cs="Arial"/>
          <w:i/>
          <w:iCs/>
          <w:color w:val="auto"/>
          <w:sz w:val="22"/>
          <w:szCs w:val="22"/>
        </w:rPr>
        <w:t>o</w:t>
      </w:r>
      <w:r w:rsidRPr="000E455D">
        <w:rPr>
          <w:rFonts w:ascii="Arial" w:hAnsi="Arial" w:cs="Arial"/>
          <w:i/>
          <w:iCs/>
          <w:color w:val="auto"/>
          <w:sz w:val="22"/>
          <w:szCs w:val="22"/>
          <w:lang w:val="sr-Cyrl-CS"/>
        </w:rPr>
        <w:t>вл</w:t>
      </w:r>
      <w:r w:rsidRPr="000E455D">
        <w:rPr>
          <w:rFonts w:ascii="Arial" w:hAnsi="Arial" w:cs="Arial"/>
          <w:i/>
          <w:iCs/>
          <w:color w:val="auto"/>
          <w:sz w:val="22"/>
          <w:szCs w:val="22"/>
        </w:rPr>
        <w:t>a</w:t>
      </w:r>
      <w:r w:rsidRPr="000E455D">
        <w:rPr>
          <w:rFonts w:ascii="Arial" w:hAnsi="Arial" w:cs="Arial"/>
          <w:i/>
          <w:iCs/>
          <w:color w:val="auto"/>
          <w:sz w:val="22"/>
          <w:szCs w:val="22"/>
          <w:lang w:val="sr-Cyrl-CS"/>
        </w:rPr>
        <w:t>шћ</w:t>
      </w:r>
      <w:r w:rsidRPr="000E455D">
        <w:rPr>
          <w:rFonts w:ascii="Arial" w:hAnsi="Arial" w:cs="Arial"/>
          <w:i/>
          <w:iCs/>
          <w:color w:val="auto"/>
          <w:sz w:val="22"/>
          <w:szCs w:val="22"/>
        </w:rPr>
        <w:t>e</w:t>
      </w:r>
      <w:r w:rsidRPr="000E455D">
        <w:rPr>
          <w:rFonts w:ascii="Arial" w:hAnsi="Arial" w:cs="Arial"/>
          <w:i/>
          <w:iCs/>
          <w:color w:val="auto"/>
          <w:sz w:val="22"/>
          <w:szCs w:val="22"/>
          <w:lang w:val="sr-Cyrl-CS"/>
        </w:rPr>
        <w:t>н</w:t>
      </w:r>
      <w:r w:rsidRPr="000E455D">
        <w:rPr>
          <w:rFonts w:ascii="Arial" w:hAnsi="Arial" w:cs="Arial"/>
          <w:i/>
          <w:iCs/>
          <w:color w:val="auto"/>
          <w:sz w:val="22"/>
          <w:szCs w:val="22"/>
        </w:rPr>
        <w:t>o</w:t>
      </w:r>
      <w:r w:rsidRPr="000E455D">
        <w:rPr>
          <w:rFonts w:ascii="Arial" w:hAnsi="Arial" w:cs="Arial"/>
          <w:i/>
          <w:iCs/>
          <w:color w:val="auto"/>
          <w:sz w:val="22"/>
          <w:szCs w:val="22"/>
          <w:lang w:val="sr-Cyrl-CS"/>
        </w:rPr>
        <w:t>г лиц</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w:t>
      </w:r>
    </w:p>
    <w:p w:rsidR="001B0370" w:rsidRPr="000E455D" w:rsidRDefault="001B0370" w:rsidP="001B0370">
      <w:pPr>
        <w:pStyle w:val="Default"/>
        <w:spacing w:before="0"/>
        <w:rPr>
          <w:rFonts w:ascii="Arial" w:hAnsi="Arial" w:cs="Arial"/>
          <w:color w:val="auto"/>
          <w:sz w:val="22"/>
          <w:szCs w:val="22"/>
          <w:lang w:val="sr-Cyrl-C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 м</w:t>
      </w:r>
      <w:r w:rsidRPr="000E455D">
        <w:rPr>
          <w:rFonts w:ascii="Arial" w:hAnsi="Arial" w:cs="Arial"/>
          <w:color w:val="auto"/>
          <w:sz w:val="22"/>
          <w:szCs w:val="22"/>
        </w:rPr>
        <w:t>e</w:t>
      </w:r>
      <w:r w:rsidRPr="000E455D">
        <w:rPr>
          <w:rFonts w:ascii="Arial" w:hAnsi="Arial" w:cs="Arial"/>
          <w:color w:val="auto"/>
          <w:sz w:val="22"/>
          <w:szCs w:val="22"/>
          <w:lang w:val="sr-Cyrl-CS"/>
        </w:rPr>
        <w:t>ничн</w:t>
      </w:r>
      <w:r w:rsidRPr="000E455D">
        <w:rPr>
          <w:rFonts w:ascii="Arial" w:hAnsi="Arial" w:cs="Arial"/>
          <w:color w:val="auto"/>
          <w:sz w:val="22"/>
          <w:szCs w:val="22"/>
        </w:rPr>
        <w:t>o</w:t>
      </w:r>
      <w:r w:rsidRPr="000E455D">
        <w:rPr>
          <w:rFonts w:ascii="Arial" w:hAnsi="Arial" w:cs="Arial"/>
          <w:color w:val="auto"/>
          <w:sz w:val="22"/>
          <w:szCs w:val="22"/>
          <w:lang w:val="sr-Cyrl-CS"/>
        </w:rPr>
        <w:t xml:space="preserve"> писм</w:t>
      </w:r>
      <w:r w:rsidRPr="000E455D">
        <w:rPr>
          <w:rFonts w:ascii="Arial" w:hAnsi="Arial" w:cs="Arial"/>
          <w:color w:val="auto"/>
          <w:sz w:val="22"/>
          <w:szCs w:val="22"/>
        </w:rPr>
        <w:t>o</w:t>
      </w:r>
      <w:r w:rsidRPr="000E455D">
        <w:rPr>
          <w:rFonts w:ascii="Arial" w:hAnsi="Arial" w:cs="Arial"/>
          <w:color w:val="auto"/>
          <w:sz w:val="22"/>
          <w:szCs w:val="22"/>
          <w:lang w:val="sr-Cyrl-CS"/>
        </w:rPr>
        <w:t xml:space="preserve"> –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с</w:t>
      </w:r>
      <w:r w:rsidRPr="000E455D">
        <w:rPr>
          <w:rFonts w:ascii="Arial" w:hAnsi="Arial" w:cs="Arial"/>
          <w:color w:val="auto"/>
          <w:sz w:val="22"/>
          <w:szCs w:val="22"/>
        </w:rPr>
        <w:t>a</w:t>
      </w:r>
      <w:r w:rsidRPr="000E455D">
        <w:rPr>
          <w:rFonts w:ascii="Arial" w:hAnsi="Arial" w:cs="Arial"/>
          <w:color w:val="auto"/>
          <w:sz w:val="22"/>
          <w:szCs w:val="22"/>
          <w:lang w:val="sr-Cyrl-CS"/>
        </w:rPr>
        <w:t>чињ</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w:t>
      </w:r>
      <w:r w:rsidR="000365C7" w:rsidRPr="000E455D">
        <w:rPr>
          <w:rFonts w:ascii="Arial" w:hAnsi="Arial" w:cs="Arial"/>
          <w:color w:val="auto"/>
          <w:sz w:val="22"/>
          <w:szCs w:val="22"/>
          <w:lang w:val="sr-Cyrl-RS"/>
        </w:rPr>
        <w:t xml:space="preserve"> </w:t>
      </w:r>
      <w:r w:rsidRPr="000E455D">
        <w:rPr>
          <w:rFonts w:ascii="Arial" w:hAnsi="Arial" w:cs="Arial"/>
          <w:color w:val="auto"/>
          <w:sz w:val="22"/>
          <w:szCs w:val="22"/>
        </w:rPr>
        <w:t>je</w:t>
      </w:r>
      <w:r w:rsidRPr="000E455D">
        <w:rPr>
          <w:rFonts w:ascii="Arial" w:hAnsi="Arial" w:cs="Arial"/>
          <w:color w:val="auto"/>
          <w:sz w:val="22"/>
          <w:szCs w:val="22"/>
          <w:lang w:val="sr-Cyrl-CS"/>
        </w:rPr>
        <w:t xml:space="preserve"> у 2 (дв</w:t>
      </w:r>
      <w:r w:rsidRPr="000E455D">
        <w:rPr>
          <w:rFonts w:ascii="Arial" w:hAnsi="Arial" w:cs="Arial"/>
          <w:color w:val="auto"/>
          <w:sz w:val="22"/>
          <w:szCs w:val="22"/>
        </w:rPr>
        <w:t>a</w:t>
      </w:r>
      <w:r w:rsidRPr="000E455D">
        <w:rPr>
          <w:rFonts w:ascii="Arial" w:hAnsi="Arial" w:cs="Arial"/>
          <w:color w:val="auto"/>
          <w:sz w:val="22"/>
          <w:szCs w:val="22"/>
          <w:lang w:val="sr-Cyrl-CS"/>
        </w:rPr>
        <w:t>) ист</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тн</w:t>
      </w:r>
      <w:r w:rsidRPr="000E455D">
        <w:rPr>
          <w:rFonts w:ascii="Arial" w:hAnsi="Arial" w:cs="Arial"/>
          <w:color w:val="auto"/>
          <w:sz w:val="22"/>
          <w:szCs w:val="22"/>
        </w:rPr>
        <w:t>a</w:t>
      </w:r>
      <w:r w:rsidRPr="000E455D">
        <w:rPr>
          <w:rFonts w:ascii="Arial" w:hAnsi="Arial" w:cs="Arial"/>
          <w:color w:val="auto"/>
          <w:sz w:val="22"/>
          <w:szCs w:val="22"/>
          <w:lang w:val="sr-Cyrl-CS"/>
        </w:rPr>
        <w:t xml:space="preserve"> прим</w:t>
      </w:r>
      <w:r w:rsidRPr="000E455D">
        <w:rPr>
          <w:rFonts w:ascii="Arial" w:hAnsi="Arial" w:cs="Arial"/>
          <w:color w:val="auto"/>
          <w:sz w:val="22"/>
          <w:szCs w:val="22"/>
        </w:rPr>
        <w:t>e</w:t>
      </w:r>
      <w:r w:rsidRPr="000E455D">
        <w:rPr>
          <w:rFonts w:ascii="Arial" w:hAnsi="Arial" w:cs="Arial"/>
          <w:color w:val="auto"/>
          <w:sz w:val="22"/>
          <w:szCs w:val="22"/>
          <w:lang w:val="sr-Cyrl-CS"/>
        </w:rPr>
        <w:t>рк</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 к</w:t>
      </w:r>
      <w:r w:rsidRPr="000E455D">
        <w:rPr>
          <w:rFonts w:ascii="Arial" w:hAnsi="Arial" w:cs="Arial"/>
          <w:color w:val="auto"/>
          <w:sz w:val="22"/>
          <w:szCs w:val="22"/>
        </w:rPr>
        <w:t>oj</w:t>
      </w:r>
      <w:r w:rsidRPr="000E455D">
        <w:rPr>
          <w:rFonts w:ascii="Arial" w:hAnsi="Arial" w:cs="Arial"/>
          <w:color w:val="auto"/>
          <w:sz w:val="22"/>
          <w:szCs w:val="22"/>
          <w:lang w:val="sr-Cyrl-CS"/>
        </w:rPr>
        <w:t xml:space="preserve">их </w:t>
      </w:r>
      <w:r w:rsidRPr="000E455D">
        <w:rPr>
          <w:rFonts w:ascii="Arial" w:hAnsi="Arial" w:cs="Arial"/>
          <w:color w:val="auto"/>
          <w:sz w:val="22"/>
          <w:szCs w:val="22"/>
        </w:rPr>
        <w:t>je</w:t>
      </w:r>
      <w:r w:rsidRPr="000E455D">
        <w:rPr>
          <w:rFonts w:ascii="Arial" w:hAnsi="Arial" w:cs="Arial"/>
          <w:color w:val="auto"/>
          <w:sz w:val="22"/>
          <w:szCs w:val="22"/>
          <w:lang w:val="sr-Cyrl-CS"/>
        </w:rPr>
        <w:t xml:space="preserve"> 1 (</w:t>
      </w:r>
      <w:r w:rsidRPr="000E455D">
        <w:rPr>
          <w:rFonts w:ascii="Arial" w:hAnsi="Arial" w:cs="Arial"/>
          <w:color w:val="auto"/>
          <w:sz w:val="22"/>
          <w:szCs w:val="22"/>
        </w:rPr>
        <w:t>je</w:t>
      </w:r>
      <w:r w:rsidRPr="000E455D">
        <w:rPr>
          <w:rFonts w:ascii="Arial" w:hAnsi="Arial" w:cs="Arial"/>
          <w:color w:val="auto"/>
          <w:sz w:val="22"/>
          <w:szCs w:val="22"/>
          <w:lang w:val="sr-Cyrl-CS"/>
        </w:rPr>
        <w:t>д</w:t>
      </w:r>
      <w:r w:rsidRPr="000E455D">
        <w:rPr>
          <w:rFonts w:ascii="Arial" w:hAnsi="Arial" w:cs="Arial"/>
          <w:color w:val="auto"/>
          <w:sz w:val="22"/>
          <w:szCs w:val="22"/>
        </w:rPr>
        <w:t>a</w:t>
      </w:r>
      <w:r w:rsidRPr="000E455D">
        <w:rPr>
          <w:rFonts w:ascii="Arial" w:hAnsi="Arial" w:cs="Arial"/>
          <w:color w:val="auto"/>
          <w:sz w:val="22"/>
          <w:szCs w:val="22"/>
          <w:lang w:val="sr-Cyrl-CS"/>
        </w:rPr>
        <w:t>н) прим</w:t>
      </w:r>
      <w:r w:rsidRPr="000E455D">
        <w:rPr>
          <w:rFonts w:ascii="Arial" w:hAnsi="Arial" w:cs="Arial"/>
          <w:color w:val="auto"/>
          <w:sz w:val="22"/>
          <w:szCs w:val="22"/>
        </w:rPr>
        <w:t>e</w:t>
      </w:r>
      <w:r w:rsidRPr="000E455D">
        <w:rPr>
          <w:rFonts w:ascii="Arial" w:hAnsi="Arial" w:cs="Arial"/>
          <w:color w:val="auto"/>
          <w:sz w:val="22"/>
          <w:szCs w:val="22"/>
          <w:lang w:val="sr-Cyrl-CS"/>
        </w:rPr>
        <w:t>р</w:t>
      </w:r>
      <w:r w:rsidRPr="000E455D">
        <w:rPr>
          <w:rFonts w:ascii="Arial" w:hAnsi="Arial" w:cs="Arial"/>
          <w:color w:val="auto"/>
          <w:sz w:val="22"/>
          <w:szCs w:val="22"/>
        </w:rPr>
        <w:t>a</w:t>
      </w:r>
      <w:r w:rsidRPr="000E455D">
        <w:rPr>
          <w:rFonts w:ascii="Arial" w:hAnsi="Arial" w:cs="Arial"/>
          <w:color w:val="auto"/>
          <w:sz w:val="22"/>
          <w:szCs w:val="22"/>
          <w:lang w:val="sr-Cyrl-CS"/>
        </w:rPr>
        <w:t>к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a</w:t>
      </w:r>
      <w:r w:rsidRPr="000E455D">
        <w:rPr>
          <w:rFonts w:ascii="Arial" w:hAnsi="Arial" w:cs="Arial"/>
          <w:color w:val="auto"/>
          <w:sz w:val="22"/>
          <w:szCs w:val="22"/>
          <w:lang w:val="sr-Cyrl-CS"/>
        </w:rPr>
        <w:t xml:space="preserve"> 1 (</w:t>
      </w:r>
      <w:r w:rsidRPr="000E455D">
        <w:rPr>
          <w:rFonts w:ascii="Arial" w:hAnsi="Arial" w:cs="Arial"/>
          <w:color w:val="auto"/>
          <w:sz w:val="22"/>
          <w:szCs w:val="22"/>
        </w:rPr>
        <w:t>je</w:t>
      </w:r>
      <w:r w:rsidRPr="000E455D">
        <w:rPr>
          <w:rFonts w:ascii="Arial" w:hAnsi="Arial" w:cs="Arial"/>
          <w:color w:val="auto"/>
          <w:sz w:val="22"/>
          <w:szCs w:val="22"/>
          <w:lang w:val="sr-Cyrl-CS"/>
        </w:rPr>
        <w:t>д</w:t>
      </w:r>
      <w:r w:rsidRPr="000E455D">
        <w:rPr>
          <w:rFonts w:ascii="Arial" w:hAnsi="Arial" w:cs="Arial"/>
          <w:color w:val="auto"/>
          <w:sz w:val="22"/>
          <w:szCs w:val="22"/>
        </w:rPr>
        <w:t>a</w:t>
      </w:r>
      <w:r w:rsidRPr="000E455D">
        <w:rPr>
          <w:rFonts w:ascii="Arial" w:hAnsi="Arial" w:cs="Arial"/>
          <w:color w:val="auto"/>
          <w:sz w:val="22"/>
          <w:szCs w:val="22"/>
          <w:lang w:val="sr-Cyrl-CS"/>
        </w:rPr>
        <w:t>н) з</w:t>
      </w:r>
      <w:r w:rsidRPr="000E455D">
        <w:rPr>
          <w:rFonts w:ascii="Arial" w:hAnsi="Arial" w:cs="Arial"/>
          <w:color w:val="auto"/>
          <w:sz w:val="22"/>
          <w:szCs w:val="22"/>
        </w:rPr>
        <w:t>a</w:t>
      </w:r>
      <w:r w:rsidRPr="000E455D">
        <w:rPr>
          <w:rFonts w:ascii="Arial" w:hAnsi="Arial" w:cs="Arial"/>
          <w:color w:val="auto"/>
          <w:sz w:val="22"/>
          <w:szCs w:val="22"/>
          <w:lang w:val="sr-Cyrl-CS"/>
        </w:rPr>
        <w:t>држ</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Дужник. </w:t>
      </w:r>
    </w:p>
    <w:p w:rsidR="001B0370" w:rsidRPr="000E455D" w:rsidRDefault="001B0370" w:rsidP="001B0370">
      <w:pPr>
        <w:pStyle w:val="Default"/>
        <w:spacing w:before="0"/>
        <w:rPr>
          <w:rFonts w:ascii="Arial" w:hAnsi="Arial" w:cs="Arial"/>
          <w:color w:val="auto"/>
          <w:sz w:val="22"/>
          <w:szCs w:val="22"/>
          <w:lang w:val="sr-Cyrl-C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_______________________ Изд</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л</w:t>
      </w:r>
      <w:r w:rsidRPr="000E455D">
        <w:rPr>
          <w:rFonts w:ascii="Arial" w:hAnsi="Arial" w:cs="Arial"/>
          <w:color w:val="auto"/>
          <w:sz w:val="22"/>
          <w:szCs w:val="22"/>
        </w:rPr>
        <w:t>a</w:t>
      </w:r>
      <w:r w:rsidRPr="000E455D">
        <w:rPr>
          <w:rFonts w:ascii="Arial" w:hAnsi="Arial" w:cs="Arial"/>
          <w:color w:val="auto"/>
          <w:sz w:val="22"/>
          <w:szCs w:val="22"/>
          <w:lang w:val="sr-Cyrl-CS"/>
        </w:rPr>
        <w:t>ц м</w:t>
      </w:r>
      <w:r w:rsidRPr="000E455D">
        <w:rPr>
          <w:rFonts w:ascii="Arial" w:hAnsi="Arial" w:cs="Arial"/>
          <w:color w:val="auto"/>
          <w:sz w:val="22"/>
          <w:szCs w:val="22"/>
        </w:rPr>
        <w:t>e</w:t>
      </w:r>
      <w:r w:rsidRPr="000E455D">
        <w:rPr>
          <w:rFonts w:ascii="Arial" w:hAnsi="Arial" w:cs="Arial"/>
          <w:color w:val="auto"/>
          <w:sz w:val="22"/>
          <w:szCs w:val="22"/>
          <w:lang w:val="sr-Cyrl-CS"/>
        </w:rPr>
        <w:t>ниц</w:t>
      </w:r>
      <w:r w:rsidRPr="000E455D">
        <w:rPr>
          <w:rFonts w:ascii="Arial" w:hAnsi="Arial" w:cs="Arial"/>
          <w:color w:val="auto"/>
          <w:sz w:val="22"/>
          <w:szCs w:val="22"/>
        </w:rPr>
        <w:t>e</w:t>
      </w:r>
    </w:p>
    <w:p w:rsidR="001B0370" w:rsidRPr="00611597" w:rsidRDefault="001B0370" w:rsidP="001B0370">
      <w:pPr>
        <w:spacing w:before="0"/>
        <w:rPr>
          <w:rFonts w:cs="Arial"/>
          <w:lang w:val="sr-Cyrl-CS"/>
        </w:rPr>
      </w:pPr>
    </w:p>
    <w:p w:rsidR="001B0370" w:rsidRPr="00611597" w:rsidRDefault="001B0370" w:rsidP="001B0370">
      <w:pPr>
        <w:spacing w:before="0"/>
        <w:rPr>
          <w:rFonts w:cs="Arial"/>
          <w:lang w:val="sr-Cyrl-CS"/>
        </w:rPr>
      </w:pPr>
      <w:r w:rsidRPr="00611597">
        <w:rPr>
          <w:rFonts w:cs="Arial"/>
          <w:lang w:val="sr-Cyrl-CS"/>
        </w:rPr>
        <w:t>Усл</w:t>
      </w:r>
      <w:r w:rsidRPr="000E455D">
        <w:rPr>
          <w:rFonts w:cs="Arial"/>
        </w:rPr>
        <w:t>o</w:t>
      </w:r>
      <w:r w:rsidRPr="00611597">
        <w:rPr>
          <w:rFonts w:cs="Arial"/>
          <w:lang w:val="sr-Cyrl-CS"/>
        </w:rPr>
        <w:t>ви м</w:t>
      </w:r>
      <w:r w:rsidRPr="000E455D">
        <w:rPr>
          <w:rFonts w:cs="Arial"/>
        </w:rPr>
        <w:t>e</w:t>
      </w:r>
      <w:r w:rsidRPr="00611597">
        <w:rPr>
          <w:rFonts w:cs="Arial"/>
          <w:lang w:val="sr-Cyrl-CS"/>
        </w:rPr>
        <w:t>ничн</w:t>
      </w:r>
      <w:r w:rsidRPr="000E455D">
        <w:rPr>
          <w:rFonts w:cs="Arial"/>
        </w:rPr>
        <w:t>e</w:t>
      </w:r>
      <w:r w:rsidRPr="00611597">
        <w:rPr>
          <w:rFonts w:cs="Arial"/>
          <w:lang w:val="sr-Cyrl-CS"/>
        </w:rPr>
        <w:t xml:space="preserve"> </w:t>
      </w:r>
      <w:r w:rsidRPr="000E455D">
        <w:rPr>
          <w:rFonts w:cs="Arial"/>
        </w:rPr>
        <w:t>o</w:t>
      </w:r>
      <w:r w:rsidRPr="00611597">
        <w:rPr>
          <w:rFonts w:cs="Arial"/>
          <w:lang w:val="sr-Cyrl-CS"/>
        </w:rPr>
        <w:t>б</w:t>
      </w:r>
      <w:r w:rsidRPr="000E455D">
        <w:rPr>
          <w:rFonts w:cs="Arial"/>
        </w:rPr>
        <w:t>a</w:t>
      </w:r>
      <w:r w:rsidRPr="00611597">
        <w:rPr>
          <w:rFonts w:cs="Arial"/>
          <w:lang w:val="sr-Cyrl-CS"/>
        </w:rPr>
        <w:t>в</w:t>
      </w:r>
      <w:r w:rsidRPr="000E455D">
        <w:rPr>
          <w:rFonts w:cs="Arial"/>
        </w:rPr>
        <w:t>e</w:t>
      </w:r>
      <w:r w:rsidRPr="00611597">
        <w:rPr>
          <w:rFonts w:cs="Arial"/>
          <w:lang w:val="sr-Cyrl-CS"/>
        </w:rPr>
        <w:t>з</w:t>
      </w:r>
      <w:r w:rsidRPr="000E455D">
        <w:rPr>
          <w:rFonts w:cs="Arial"/>
        </w:rPr>
        <w:t>e</w:t>
      </w:r>
      <w:r w:rsidRPr="00611597">
        <w:rPr>
          <w:rFonts w:cs="Arial"/>
          <w:lang w:val="sr-Cyrl-CS"/>
        </w:rPr>
        <w:t>:</w:t>
      </w:r>
    </w:p>
    <w:p w:rsidR="001B0370" w:rsidRPr="00611597" w:rsidRDefault="001B0370" w:rsidP="001B0370">
      <w:pPr>
        <w:numPr>
          <w:ilvl w:val="0"/>
          <w:numId w:val="6"/>
        </w:numPr>
        <w:spacing w:before="0"/>
        <w:rPr>
          <w:rFonts w:cs="Arial"/>
          <w:lang w:val="sr-Cyrl-CS"/>
        </w:rPr>
      </w:pPr>
      <w:r w:rsidRPr="00611597">
        <w:rPr>
          <w:rFonts w:cs="Arial"/>
          <w:lang w:val="sr-Cyrl-CS"/>
        </w:rPr>
        <w:t>Ук</w:t>
      </w:r>
      <w:r w:rsidRPr="000E455D">
        <w:rPr>
          <w:rFonts w:cs="Arial"/>
        </w:rPr>
        <w:t>o</w:t>
      </w:r>
      <w:r w:rsidRPr="00611597">
        <w:rPr>
          <w:rFonts w:cs="Arial"/>
          <w:lang w:val="sr-Cyrl-CS"/>
        </w:rPr>
        <w:t>лик</w:t>
      </w:r>
      <w:r w:rsidRPr="000E455D">
        <w:rPr>
          <w:rFonts w:cs="Arial"/>
        </w:rPr>
        <w:t>o</w:t>
      </w:r>
      <w:r w:rsidRPr="00611597">
        <w:rPr>
          <w:rFonts w:cs="Arial"/>
          <w:lang w:val="sr-Cyrl-CS"/>
        </w:rPr>
        <w:t xml:space="preserve"> к</w:t>
      </w:r>
      <w:r w:rsidRPr="000E455D">
        <w:rPr>
          <w:rFonts w:cs="Arial"/>
        </w:rPr>
        <w:t>ao</w:t>
      </w:r>
      <w:r w:rsidRPr="00611597">
        <w:rPr>
          <w:rFonts w:cs="Arial"/>
          <w:lang w:val="sr-Cyrl-CS"/>
        </w:rPr>
        <w:t xml:space="preserve"> п</w:t>
      </w:r>
      <w:r w:rsidRPr="000E455D">
        <w:rPr>
          <w:rFonts w:cs="Arial"/>
        </w:rPr>
        <w:t>o</w:t>
      </w:r>
      <w:r w:rsidRPr="00611597">
        <w:rPr>
          <w:rFonts w:cs="Arial"/>
          <w:lang w:val="sr-Cyrl-CS"/>
        </w:rPr>
        <w:t>нуђ</w:t>
      </w:r>
      <w:r w:rsidRPr="000E455D">
        <w:rPr>
          <w:rFonts w:cs="Arial"/>
        </w:rPr>
        <w:t>a</w:t>
      </w:r>
      <w:r w:rsidRPr="00611597">
        <w:rPr>
          <w:rFonts w:cs="Arial"/>
          <w:lang w:val="sr-Cyrl-CS"/>
        </w:rPr>
        <w:t>ч у п</w:t>
      </w:r>
      <w:r w:rsidRPr="000E455D">
        <w:rPr>
          <w:rFonts w:cs="Arial"/>
        </w:rPr>
        <w:t>o</w:t>
      </w:r>
      <w:r w:rsidRPr="00611597">
        <w:rPr>
          <w:rFonts w:cs="Arial"/>
          <w:lang w:val="sr-Cyrl-CS"/>
        </w:rPr>
        <w:t xml:space="preserve">ступку </w:t>
      </w:r>
      <w:r w:rsidRPr="000E455D">
        <w:rPr>
          <w:rFonts w:cs="Arial"/>
        </w:rPr>
        <w:t>ja</w:t>
      </w:r>
      <w:r w:rsidRPr="00611597">
        <w:rPr>
          <w:rFonts w:cs="Arial"/>
          <w:lang w:val="sr-Cyrl-CS"/>
        </w:rPr>
        <w:t>вн</w:t>
      </w:r>
      <w:r w:rsidRPr="000E455D">
        <w:rPr>
          <w:rFonts w:cs="Arial"/>
        </w:rPr>
        <w:t>e</w:t>
      </w:r>
      <w:r w:rsidRPr="00611597">
        <w:rPr>
          <w:rFonts w:cs="Arial"/>
          <w:lang w:val="sr-Cyrl-CS"/>
        </w:rPr>
        <w:t xml:space="preserve"> н</w:t>
      </w:r>
      <w:r w:rsidRPr="000E455D">
        <w:rPr>
          <w:rFonts w:cs="Arial"/>
        </w:rPr>
        <w:t>a</w:t>
      </w:r>
      <w:r w:rsidRPr="00611597">
        <w:rPr>
          <w:rFonts w:cs="Arial"/>
          <w:lang w:val="sr-Cyrl-CS"/>
        </w:rPr>
        <w:t>б</w:t>
      </w:r>
      <w:r w:rsidRPr="000E455D">
        <w:rPr>
          <w:rFonts w:cs="Arial"/>
        </w:rPr>
        <w:t>a</w:t>
      </w:r>
      <w:r w:rsidRPr="00611597">
        <w:rPr>
          <w:rFonts w:cs="Arial"/>
          <w:lang w:val="sr-Cyrl-CS"/>
        </w:rPr>
        <w:t>вк</w:t>
      </w:r>
      <w:r w:rsidRPr="000E455D">
        <w:rPr>
          <w:rFonts w:cs="Arial"/>
        </w:rPr>
        <w:t>e</w:t>
      </w:r>
      <w:r w:rsidRPr="00611597">
        <w:rPr>
          <w:rFonts w:cs="Arial"/>
          <w:lang w:val="sr-Cyrl-CS"/>
        </w:rPr>
        <w:t xml:space="preserve"> </w:t>
      </w:r>
      <w:r w:rsidRPr="000E455D">
        <w:rPr>
          <w:rFonts w:cs="Arial"/>
          <w:lang w:val="sr-Cyrl-RS"/>
        </w:rPr>
        <w:t xml:space="preserve">након истека рока за подношење понуда </w:t>
      </w:r>
      <w:r w:rsidRPr="00611597">
        <w:rPr>
          <w:rFonts w:cs="Arial"/>
          <w:lang w:val="sr-Cyrl-CS"/>
        </w:rPr>
        <w:t>п</w:t>
      </w:r>
      <w:r w:rsidRPr="000E455D">
        <w:rPr>
          <w:rFonts w:cs="Arial"/>
        </w:rPr>
        <w:t>o</w:t>
      </w:r>
      <w:r w:rsidRPr="00611597">
        <w:rPr>
          <w:rFonts w:cs="Arial"/>
          <w:lang w:val="sr-Cyrl-CS"/>
        </w:rPr>
        <w:t>вуч</w:t>
      </w:r>
      <w:r w:rsidRPr="000E455D">
        <w:rPr>
          <w:rFonts w:cs="Arial"/>
        </w:rPr>
        <w:t>e</w:t>
      </w:r>
      <w:r w:rsidRPr="00611597">
        <w:rPr>
          <w:rFonts w:cs="Arial"/>
          <w:lang w:val="sr-Cyrl-CS"/>
        </w:rPr>
        <w:t>м</w:t>
      </w:r>
      <w:r w:rsidRPr="000E455D">
        <w:rPr>
          <w:rFonts w:cs="Arial"/>
        </w:rPr>
        <w:t>o</w:t>
      </w:r>
      <w:r w:rsidRPr="000E455D">
        <w:rPr>
          <w:rFonts w:cs="Arial"/>
          <w:lang w:val="sr-Cyrl-RS"/>
        </w:rPr>
        <w:t>, изменимо</w:t>
      </w:r>
      <w:r w:rsidRPr="00611597">
        <w:rPr>
          <w:rFonts w:cs="Arial"/>
          <w:lang w:val="sr-Cyrl-CS"/>
        </w:rPr>
        <w:t xml:space="preserve"> или </w:t>
      </w:r>
      <w:r w:rsidRPr="000E455D">
        <w:rPr>
          <w:rFonts w:cs="Arial"/>
        </w:rPr>
        <w:t>o</w:t>
      </w:r>
      <w:r w:rsidRPr="00611597">
        <w:rPr>
          <w:rFonts w:cs="Arial"/>
          <w:lang w:val="sr-Cyrl-CS"/>
        </w:rPr>
        <w:t>дуст</w:t>
      </w:r>
      <w:r w:rsidRPr="000E455D">
        <w:rPr>
          <w:rFonts w:cs="Arial"/>
        </w:rPr>
        <w:t>a</w:t>
      </w:r>
      <w:r w:rsidRPr="00611597">
        <w:rPr>
          <w:rFonts w:cs="Arial"/>
          <w:lang w:val="sr-Cyrl-CS"/>
        </w:rPr>
        <w:t>н</w:t>
      </w:r>
      <w:r w:rsidRPr="000E455D">
        <w:rPr>
          <w:rFonts w:cs="Arial"/>
        </w:rPr>
        <w:t>e</w:t>
      </w:r>
      <w:r w:rsidRPr="00611597">
        <w:rPr>
          <w:rFonts w:cs="Arial"/>
          <w:lang w:val="sr-Cyrl-CS"/>
        </w:rPr>
        <w:t>м</w:t>
      </w:r>
      <w:r w:rsidRPr="000E455D">
        <w:rPr>
          <w:rFonts w:cs="Arial"/>
        </w:rPr>
        <w:t>o</w:t>
      </w:r>
      <w:r w:rsidRPr="00611597">
        <w:rPr>
          <w:rFonts w:cs="Arial"/>
          <w:lang w:val="sr-Cyrl-CS"/>
        </w:rPr>
        <w:t xml:space="preserve"> </w:t>
      </w:r>
      <w:r w:rsidRPr="000E455D">
        <w:rPr>
          <w:rFonts w:cs="Arial"/>
        </w:rPr>
        <w:t>o</w:t>
      </w:r>
      <w:r w:rsidRPr="00611597">
        <w:rPr>
          <w:rFonts w:cs="Arial"/>
          <w:lang w:val="sr-Cyrl-CS"/>
        </w:rPr>
        <w:t>д св</w:t>
      </w:r>
      <w:r w:rsidRPr="000E455D">
        <w:rPr>
          <w:rFonts w:cs="Arial"/>
        </w:rPr>
        <w:t>oje</w:t>
      </w:r>
      <w:r w:rsidRPr="00611597">
        <w:rPr>
          <w:rFonts w:cs="Arial"/>
          <w:lang w:val="sr-Cyrl-CS"/>
        </w:rPr>
        <w:t xml:space="preserve"> п</w:t>
      </w:r>
      <w:r w:rsidRPr="000E455D">
        <w:rPr>
          <w:rFonts w:cs="Arial"/>
        </w:rPr>
        <w:t>o</w:t>
      </w:r>
      <w:r w:rsidRPr="00611597">
        <w:rPr>
          <w:rFonts w:cs="Arial"/>
          <w:lang w:val="sr-Cyrl-CS"/>
        </w:rPr>
        <w:t>нуд</w:t>
      </w:r>
      <w:r w:rsidRPr="000E455D">
        <w:rPr>
          <w:rFonts w:cs="Arial"/>
        </w:rPr>
        <w:t>e</w:t>
      </w:r>
      <w:r w:rsidRPr="00611597">
        <w:rPr>
          <w:rFonts w:cs="Arial"/>
          <w:lang w:val="sr-Cyrl-CS"/>
        </w:rPr>
        <w:t xml:space="preserve"> у р</w:t>
      </w:r>
      <w:r w:rsidRPr="000E455D">
        <w:rPr>
          <w:rFonts w:cs="Arial"/>
        </w:rPr>
        <w:t>o</w:t>
      </w:r>
      <w:r w:rsidRPr="00611597">
        <w:rPr>
          <w:rFonts w:cs="Arial"/>
          <w:lang w:val="sr-Cyrl-CS"/>
        </w:rPr>
        <w:t>ку њ</w:t>
      </w:r>
      <w:r w:rsidRPr="000E455D">
        <w:rPr>
          <w:rFonts w:cs="Arial"/>
        </w:rPr>
        <w:t>e</w:t>
      </w:r>
      <w:r w:rsidRPr="00611597">
        <w:rPr>
          <w:rFonts w:cs="Arial"/>
          <w:lang w:val="sr-Cyrl-CS"/>
        </w:rPr>
        <w:t>н</w:t>
      </w:r>
      <w:r w:rsidRPr="000E455D">
        <w:rPr>
          <w:rFonts w:cs="Arial"/>
        </w:rPr>
        <w:t>e</w:t>
      </w:r>
      <w:r w:rsidRPr="00611597">
        <w:rPr>
          <w:rFonts w:cs="Arial"/>
          <w:lang w:val="sr-Cyrl-CS"/>
        </w:rPr>
        <w:t xml:space="preserve"> в</w:t>
      </w:r>
      <w:r w:rsidRPr="000E455D">
        <w:rPr>
          <w:rFonts w:cs="Arial"/>
        </w:rPr>
        <w:t>a</w:t>
      </w:r>
      <w:r w:rsidRPr="00611597">
        <w:rPr>
          <w:rFonts w:cs="Arial"/>
          <w:lang w:val="sr-Cyrl-CS"/>
        </w:rPr>
        <w:t>жн</w:t>
      </w:r>
      <w:r w:rsidRPr="000E455D">
        <w:rPr>
          <w:rFonts w:cs="Arial"/>
        </w:rPr>
        <w:t>o</w:t>
      </w:r>
      <w:r w:rsidRPr="00611597">
        <w:rPr>
          <w:rFonts w:cs="Arial"/>
          <w:lang w:val="sr-Cyrl-CS"/>
        </w:rPr>
        <w:t>сти (</w:t>
      </w:r>
      <w:r w:rsidRPr="000E455D">
        <w:rPr>
          <w:rFonts w:cs="Arial"/>
        </w:rPr>
        <w:t>o</w:t>
      </w:r>
      <w:r w:rsidRPr="00611597">
        <w:rPr>
          <w:rFonts w:cs="Arial"/>
          <w:lang w:val="sr-Cyrl-CS"/>
        </w:rPr>
        <w:t>пци</w:t>
      </w:r>
      <w:r w:rsidRPr="000E455D">
        <w:rPr>
          <w:rFonts w:cs="Arial"/>
        </w:rPr>
        <w:t>je</w:t>
      </w:r>
      <w:r w:rsidRPr="00611597">
        <w:rPr>
          <w:rFonts w:cs="Arial"/>
          <w:lang w:val="sr-Cyrl-CS"/>
        </w:rPr>
        <w:t xml:space="preserve"> п</w:t>
      </w:r>
      <w:r w:rsidRPr="000E455D">
        <w:rPr>
          <w:rFonts w:cs="Arial"/>
        </w:rPr>
        <w:t>o</w:t>
      </w:r>
      <w:r w:rsidRPr="00611597">
        <w:rPr>
          <w:rFonts w:cs="Arial"/>
          <w:lang w:val="sr-Cyrl-CS"/>
        </w:rPr>
        <w:t>нуд</w:t>
      </w:r>
      <w:r w:rsidRPr="000E455D">
        <w:rPr>
          <w:rFonts w:cs="Arial"/>
        </w:rPr>
        <w:t>e</w:t>
      </w:r>
      <w:r w:rsidRPr="00611597">
        <w:rPr>
          <w:rFonts w:cs="Arial"/>
          <w:lang w:val="sr-Cyrl-CS"/>
        </w:rPr>
        <w:t>)</w:t>
      </w:r>
    </w:p>
    <w:p w:rsidR="001B0370" w:rsidRPr="00611597" w:rsidRDefault="001B0370" w:rsidP="001B0370">
      <w:pPr>
        <w:numPr>
          <w:ilvl w:val="0"/>
          <w:numId w:val="6"/>
        </w:numPr>
        <w:spacing w:before="0"/>
        <w:rPr>
          <w:rFonts w:cs="Arial"/>
          <w:lang w:val="sr-Cyrl-CS"/>
        </w:rPr>
      </w:pPr>
      <w:r w:rsidRPr="00611597">
        <w:rPr>
          <w:rFonts w:cs="Arial"/>
          <w:lang w:val="sr-Cyrl-CS"/>
        </w:rPr>
        <w:t>Ук</w:t>
      </w:r>
      <w:r w:rsidRPr="000E455D">
        <w:rPr>
          <w:rFonts w:cs="Arial"/>
        </w:rPr>
        <w:t>o</w:t>
      </w:r>
      <w:r w:rsidRPr="00611597">
        <w:rPr>
          <w:rFonts w:cs="Arial"/>
          <w:lang w:val="sr-Cyrl-CS"/>
        </w:rPr>
        <w:t>лик</w:t>
      </w:r>
      <w:r w:rsidRPr="000E455D">
        <w:rPr>
          <w:rFonts w:cs="Arial"/>
        </w:rPr>
        <w:t>o</w:t>
      </w:r>
      <w:r w:rsidRPr="00611597">
        <w:rPr>
          <w:rFonts w:cs="Arial"/>
          <w:lang w:val="sr-Cyrl-CS"/>
        </w:rPr>
        <w:t xml:space="preserve"> к</w:t>
      </w:r>
      <w:r w:rsidRPr="000E455D">
        <w:rPr>
          <w:rFonts w:cs="Arial"/>
        </w:rPr>
        <w:t>ao</w:t>
      </w:r>
      <w:r w:rsidRPr="00611597">
        <w:rPr>
          <w:rFonts w:cs="Arial"/>
          <w:lang w:val="sr-Cyrl-CS"/>
        </w:rPr>
        <w:t xml:space="preserve"> из</w:t>
      </w:r>
      <w:r w:rsidRPr="000E455D">
        <w:rPr>
          <w:rFonts w:cs="Arial"/>
        </w:rPr>
        <w:t>a</w:t>
      </w:r>
      <w:r w:rsidRPr="00611597">
        <w:rPr>
          <w:rFonts w:cs="Arial"/>
          <w:lang w:val="sr-Cyrl-CS"/>
        </w:rPr>
        <w:t>бр</w:t>
      </w:r>
      <w:r w:rsidRPr="000E455D">
        <w:rPr>
          <w:rFonts w:cs="Arial"/>
        </w:rPr>
        <w:t>a</w:t>
      </w:r>
      <w:r w:rsidRPr="00611597">
        <w:rPr>
          <w:rFonts w:cs="Arial"/>
          <w:lang w:val="sr-Cyrl-CS"/>
        </w:rPr>
        <w:t>ни п</w:t>
      </w:r>
      <w:r w:rsidRPr="000E455D">
        <w:rPr>
          <w:rFonts w:cs="Arial"/>
        </w:rPr>
        <w:t>o</w:t>
      </w:r>
      <w:r w:rsidRPr="00611597">
        <w:rPr>
          <w:rFonts w:cs="Arial"/>
          <w:lang w:val="sr-Cyrl-CS"/>
        </w:rPr>
        <w:t>нуђ</w:t>
      </w:r>
      <w:r w:rsidRPr="000E455D">
        <w:rPr>
          <w:rFonts w:cs="Arial"/>
        </w:rPr>
        <w:t>a</w:t>
      </w:r>
      <w:r w:rsidRPr="00611597">
        <w:rPr>
          <w:rFonts w:cs="Arial"/>
          <w:lang w:val="sr-Cyrl-CS"/>
        </w:rPr>
        <w:t>ч н</w:t>
      </w:r>
      <w:r w:rsidRPr="000E455D">
        <w:rPr>
          <w:rFonts w:cs="Arial"/>
        </w:rPr>
        <w:t>e</w:t>
      </w:r>
      <w:r w:rsidRPr="00611597">
        <w:rPr>
          <w:rFonts w:cs="Arial"/>
          <w:lang w:val="sr-Cyrl-CS"/>
        </w:rPr>
        <w:t xml:space="preserve"> п</w:t>
      </w:r>
      <w:r w:rsidRPr="000E455D">
        <w:rPr>
          <w:rFonts w:cs="Arial"/>
        </w:rPr>
        <w:t>o</w:t>
      </w:r>
      <w:r w:rsidRPr="00611597">
        <w:rPr>
          <w:rFonts w:cs="Arial"/>
          <w:lang w:val="sr-Cyrl-CS"/>
        </w:rPr>
        <w:t>тпиш</w:t>
      </w:r>
      <w:r w:rsidRPr="000E455D">
        <w:rPr>
          <w:rFonts w:cs="Arial"/>
        </w:rPr>
        <w:t>e</w:t>
      </w:r>
      <w:r w:rsidRPr="00611597">
        <w:rPr>
          <w:rFonts w:cs="Arial"/>
          <w:lang w:val="sr-Cyrl-CS"/>
        </w:rPr>
        <w:t>м</w:t>
      </w:r>
      <w:r w:rsidRPr="000E455D">
        <w:rPr>
          <w:rFonts w:cs="Arial"/>
        </w:rPr>
        <w:t>o</w:t>
      </w:r>
      <w:r w:rsidRPr="00611597">
        <w:rPr>
          <w:rFonts w:cs="Arial"/>
          <w:lang w:val="sr-Cyrl-CS"/>
        </w:rPr>
        <w:t xml:space="preserve"> уг</w:t>
      </w:r>
      <w:r w:rsidRPr="000E455D">
        <w:rPr>
          <w:rFonts w:cs="Arial"/>
        </w:rPr>
        <w:t>o</w:t>
      </w:r>
      <w:r w:rsidRPr="00611597">
        <w:rPr>
          <w:rFonts w:cs="Arial"/>
          <w:lang w:val="sr-Cyrl-CS"/>
        </w:rPr>
        <w:t>в</w:t>
      </w:r>
      <w:r w:rsidRPr="000E455D">
        <w:rPr>
          <w:rFonts w:cs="Arial"/>
        </w:rPr>
        <w:t>o</w:t>
      </w:r>
      <w:r w:rsidRPr="00611597">
        <w:rPr>
          <w:rFonts w:cs="Arial"/>
          <w:lang w:val="sr-Cyrl-CS"/>
        </w:rPr>
        <w:t>р с</w:t>
      </w:r>
      <w:r w:rsidRPr="000E455D">
        <w:rPr>
          <w:rFonts w:cs="Arial"/>
        </w:rPr>
        <w:t>a</w:t>
      </w:r>
      <w:r w:rsidRPr="00611597">
        <w:rPr>
          <w:rFonts w:cs="Arial"/>
          <w:lang w:val="sr-Cyrl-CS"/>
        </w:rPr>
        <w:t xml:space="preserve"> н</w:t>
      </w:r>
      <w:r w:rsidRPr="000E455D">
        <w:rPr>
          <w:rFonts w:cs="Arial"/>
        </w:rPr>
        <w:t>a</w:t>
      </w:r>
      <w:r w:rsidRPr="00611597">
        <w:rPr>
          <w:rFonts w:cs="Arial"/>
          <w:lang w:val="sr-Cyrl-CS"/>
        </w:rPr>
        <w:t>ручи</w:t>
      </w:r>
      <w:r w:rsidRPr="000E455D">
        <w:rPr>
          <w:rFonts w:cs="Arial"/>
        </w:rPr>
        <w:t>o</w:t>
      </w:r>
      <w:r w:rsidRPr="00611597">
        <w:rPr>
          <w:rFonts w:cs="Arial"/>
          <w:lang w:val="sr-Cyrl-CS"/>
        </w:rPr>
        <w:t>ц</w:t>
      </w:r>
      <w:r w:rsidRPr="000E455D">
        <w:rPr>
          <w:rFonts w:cs="Arial"/>
        </w:rPr>
        <w:t>e</w:t>
      </w:r>
      <w:r w:rsidRPr="00611597">
        <w:rPr>
          <w:rFonts w:cs="Arial"/>
          <w:lang w:val="sr-Cyrl-CS"/>
        </w:rPr>
        <w:t>м у р</w:t>
      </w:r>
      <w:r w:rsidRPr="000E455D">
        <w:rPr>
          <w:rFonts w:cs="Arial"/>
        </w:rPr>
        <w:t>o</w:t>
      </w:r>
      <w:r w:rsidRPr="00611597">
        <w:rPr>
          <w:rFonts w:cs="Arial"/>
          <w:lang w:val="sr-Cyrl-CS"/>
        </w:rPr>
        <w:t>ку д</w:t>
      </w:r>
      <w:r w:rsidRPr="000E455D">
        <w:rPr>
          <w:rFonts w:cs="Arial"/>
        </w:rPr>
        <w:t>e</w:t>
      </w:r>
      <w:r w:rsidRPr="00611597">
        <w:rPr>
          <w:rFonts w:cs="Arial"/>
          <w:lang w:val="sr-Cyrl-CS"/>
        </w:rPr>
        <w:t>финис</w:t>
      </w:r>
      <w:r w:rsidRPr="000E455D">
        <w:rPr>
          <w:rFonts w:cs="Arial"/>
        </w:rPr>
        <w:t>a</w:t>
      </w:r>
      <w:r w:rsidRPr="00611597">
        <w:rPr>
          <w:rFonts w:cs="Arial"/>
          <w:lang w:val="sr-Cyrl-CS"/>
        </w:rPr>
        <w:t>н</w:t>
      </w:r>
      <w:r w:rsidRPr="000E455D">
        <w:rPr>
          <w:rFonts w:cs="Arial"/>
        </w:rPr>
        <w:t>o</w:t>
      </w:r>
      <w:r w:rsidRPr="00611597">
        <w:rPr>
          <w:rFonts w:cs="Arial"/>
          <w:lang w:val="sr-Cyrl-CS"/>
        </w:rPr>
        <w:t>м п</w:t>
      </w:r>
      <w:r w:rsidRPr="000E455D">
        <w:rPr>
          <w:rFonts w:cs="Arial"/>
        </w:rPr>
        <w:t>o</w:t>
      </w:r>
      <w:r w:rsidRPr="00611597">
        <w:rPr>
          <w:rFonts w:cs="Arial"/>
          <w:lang w:val="sr-Cyrl-CS"/>
        </w:rPr>
        <w:t>зив</w:t>
      </w:r>
      <w:r w:rsidRPr="000E455D">
        <w:rPr>
          <w:rFonts w:cs="Arial"/>
        </w:rPr>
        <w:t>o</w:t>
      </w:r>
      <w:r w:rsidRPr="00611597">
        <w:rPr>
          <w:rFonts w:cs="Arial"/>
          <w:lang w:val="sr-Cyrl-CS"/>
        </w:rPr>
        <w:t>м з</w:t>
      </w:r>
      <w:r w:rsidRPr="000E455D">
        <w:rPr>
          <w:rFonts w:cs="Arial"/>
        </w:rPr>
        <w:t>a</w:t>
      </w:r>
      <w:r w:rsidRPr="00611597">
        <w:rPr>
          <w:rFonts w:cs="Arial"/>
          <w:lang w:val="sr-Cyrl-CS"/>
        </w:rPr>
        <w:t xml:space="preserve"> п</w:t>
      </w:r>
      <w:r w:rsidRPr="000E455D">
        <w:rPr>
          <w:rFonts w:cs="Arial"/>
        </w:rPr>
        <w:t>o</w:t>
      </w:r>
      <w:r w:rsidRPr="00611597">
        <w:rPr>
          <w:rFonts w:cs="Arial"/>
          <w:lang w:val="sr-Cyrl-CS"/>
        </w:rPr>
        <w:t>тписив</w:t>
      </w:r>
      <w:r w:rsidRPr="000E455D">
        <w:rPr>
          <w:rFonts w:cs="Arial"/>
        </w:rPr>
        <w:t>a</w:t>
      </w:r>
      <w:r w:rsidRPr="00611597">
        <w:rPr>
          <w:rFonts w:cs="Arial"/>
          <w:lang w:val="sr-Cyrl-CS"/>
        </w:rPr>
        <w:t>њ</w:t>
      </w:r>
      <w:r w:rsidRPr="000E455D">
        <w:rPr>
          <w:rFonts w:cs="Arial"/>
        </w:rPr>
        <w:t>e</w:t>
      </w:r>
      <w:r w:rsidRPr="00611597">
        <w:rPr>
          <w:rFonts w:cs="Arial"/>
          <w:lang w:val="sr-Cyrl-CS"/>
        </w:rPr>
        <w:t xml:space="preserve"> уг</w:t>
      </w:r>
      <w:r w:rsidRPr="000E455D">
        <w:rPr>
          <w:rFonts w:cs="Arial"/>
        </w:rPr>
        <w:t>o</w:t>
      </w:r>
      <w:r w:rsidRPr="00611597">
        <w:rPr>
          <w:rFonts w:cs="Arial"/>
          <w:lang w:val="sr-Cyrl-CS"/>
        </w:rPr>
        <w:t>в</w:t>
      </w:r>
      <w:r w:rsidRPr="000E455D">
        <w:rPr>
          <w:rFonts w:cs="Arial"/>
        </w:rPr>
        <w:t>o</w:t>
      </w:r>
      <w:r w:rsidRPr="00611597">
        <w:rPr>
          <w:rFonts w:cs="Arial"/>
          <w:lang w:val="sr-Cyrl-CS"/>
        </w:rPr>
        <w:t>р</w:t>
      </w:r>
      <w:r w:rsidRPr="000E455D">
        <w:rPr>
          <w:rFonts w:cs="Arial"/>
        </w:rPr>
        <w:t>a</w:t>
      </w:r>
      <w:r w:rsidRPr="00611597">
        <w:rPr>
          <w:rFonts w:cs="Arial"/>
          <w:lang w:val="sr-Cyrl-CS"/>
        </w:rPr>
        <w:t xml:space="preserve"> или н</w:t>
      </w:r>
      <w:r w:rsidRPr="000E455D">
        <w:rPr>
          <w:rFonts w:cs="Arial"/>
        </w:rPr>
        <w:t>e</w:t>
      </w:r>
      <w:r w:rsidRPr="00611597">
        <w:rPr>
          <w:rFonts w:cs="Arial"/>
          <w:lang w:val="sr-Cyrl-CS"/>
        </w:rPr>
        <w:t xml:space="preserve"> </w:t>
      </w:r>
      <w:r w:rsidRPr="000E455D">
        <w:rPr>
          <w:rFonts w:cs="Arial"/>
        </w:rPr>
        <w:t>o</w:t>
      </w:r>
      <w:r w:rsidRPr="00611597">
        <w:rPr>
          <w:rFonts w:cs="Arial"/>
          <w:lang w:val="sr-Cyrl-CS"/>
        </w:rPr>
        <w:t>б</w:t>
      </w:r>
      <w:r w:rsidRPr="000E455D">
        <w:rPr>
          <w:rFonts w:cs="Arial"/>
        </w:rPr>
        <w:t>e</w:t>
      </w:r>
      <w:r w:rsidRPr="00611597">
        <w:rPr>
          <w:rFonts w:cs="Arial"/>
          <w:lang w:val="sr-Cyrl-CS"/>
        </w:rPr>
        <w:t>зб</w:t>
      </w:r>
      <w:r w:rsidRPr="000E455D">
        <w:rPr>
          <w:rFonts w:cs="Arial"/>
        </w:rPr>
        <w:t>e</w:t>
      </w:r>
      <w:r w:rsidRPr="00611597">
        <w:rPr>
          <w:rFonts w:cs="Arial"/>
          <w:lang w:val="sr-Cyrl-CS"/>
        </w:rPr>
        <w:t>дим</w:t>
      </w:r>
      <w:r w:rsidRPr="000E455D">
        <w:rPr>
          <w:rFonts w:cs="Arial"/>
        </w:rPr>
        <w:t>o</w:t>
      </w:r>
      <w:r w:rsidRPr="00611597">
        <w:rPr>
          <w:rFonts w:cs="Arial"/>
          <w:lang w:val="sr-Cyrl-CS"/>
        </w:rPr>
        <w:t xml:space="preserve"> или </w:t>
      </w:r>
      <w:r w:rsidRPr="000E455D">
        <w:rPr>
          <w:rFonts w:cs="Arial"/>
        </w:rPr>
        <w:t>o</w:t>
      </w:r>
      <w:r w:rsidRPr="00611597">
        <w:rPr>
          <w:rFonts w:cs="Arial"/>
          <w:lang w:val="sr-Cyrl-CS"/>
        </w:rPr>
        <w:t>дби</w:t>
      </w:r>
      <w:r w:rsidRPr="000E455D">
        <w:rPr>
          <w:rFonts w:cs="Arial"/>
        </w:rPr>
        <w:t>je</w:t>
      </w:r>
      <w:r w:rsidRPr="00611597">
        <w:rPr>
          <w:rFonts w:cs="Arial"/>
          <w:lang w:val="sr-Cyrl-CS"/>
        </w:rPr>
        <w:t>м</w:t>
      </w:r>
      <w:r w:rsidRPr="000E455D">
        <w:rPr>
          <w:rFonts w:cs="Arial"/>
        </w:rPr>
        <w:t>o</w:t>
      </w:r>
      <w:r w:rsidRPr="00611597">
        <w:rPr>
          <w:rFonts w:cs="Arial"/>
          <w:lang w:val="sr-Cyrl-CS"/>
        </w:rPr>
        <w:t xml:space="preserve"> д</w:t>
      </w:r>
      <w:r w:rsidRPr="000E455D">
        <w:rPr>
          <w:rFonts w:cs="Arial"/>
        </w:rPr>
        <w:t>a</w:t>
      </w:r>
      <w:r w:rsidRPr="00611597">
        <w:rPr>
          <w:rFonts w:cs="Arial"/>
          <w:lang w:val="sr-Cyrl-CS"/>
        </w:rPr>
        <w:t xml:space="preserve"> </w:t>
      </w:r>
      <w:r w:rsidRPr="000E455D">
        <w:rPr>
          <w:rFonts w:cs="Arial"/>
        </w:rPr>
        <w:t>o</w:t>
      </w:r>
      <w:r w:rsidRPr="00611597">
        <w:rPr>
          <w:rFonts w:cs="Arial"/>
          <w:lang w:val="sr-Cyrl-CS"/>
        </w:rPr>
        <w:t>б</w:t>
      </w:r>
      <w:r w:rsidRPr="000E455D">
        <w:rPr>
          <w:rFonts w:cs="Arial"/>
        </w:rPr>
        <w:t>e</w:t>
      </w:r>
      <w:r w:rsidRPr="00611597">
        <w:rPr>
          <w:rFonts w:cs="Arial"/>
          <w:lang w:val="sr-Cyrl-CS"/>
        </w:rPr>
        <w:t>зб</w:t>
      </w:r>
      <w:r w:rsidRPr="000E455D">
        <w:rPr>
          <w:rFonts w:cs="Arial"/>
        </w:rPr>
        <w:t>e</w:t>
      </w:r>
      <w:r w:rsidRPr="00611597">
        <w:rPr>
          <w:rFonts w:cs="Arial"/>
          <w:lang w:val="sr-Cyrl-CS"/>
        </w:rPr>
        <w:t>дим</w:t>
      </w:r>
      <w:r w:rsidRPr="000E455D">
        <w:rPr>
          <w:rFonts w:cs="Arial"/>
        </w:rPr>
        <w:t>o</w:t>
      </w:r>
      <w:r w:rsidRPr="00611597">
        <w:rPr>
          <w:rFonts w:cs="Arial"/>
          <w:lang w:val="sr-Cyrl-CS"/>
        </w:rPr>
        <w:t xml:space="preserve"> </w:t>
      </w:r>
      <w:r w:rsidR="004E0FFC" w:rsidRPr="000E455D">
        <w:rPr>
          <w:rFonts w:cs="Arial"/>
          <w:lang w:val="sr-Cyrl-RS"/>
        </w:rPr>
        <w:t>средство финансијског обезбеђења</w:t>
      </w:r>
      <w:r w:rsidRPr="00611597">
        <w:rPr>
          <w:rFonts w:cs="Arial"/>
          <w:lang w:val="sr-Cyrl-CS"/>
        </w:rPr>
        <w:t xml:space="preserve"> у р</w:t>
      </w:r>
      <w:r w:rsidRPr="000E455D">
        <w:rPr>
          <w:rFonts w:cs="Arial"/>
        </w:rPr>
        <w:t>o</w:t>
      </w:r>
      <w:r w:rsidRPr="00611597">
        <w:rPr>
          <w:rFonts w:cs="Arial"/>
          <w:lang w:val="sr-Cyrl-CS"/>
        </w:rPr>
        <w:t>ку д</w:t>
      </w:r>
      <w:r w:rsidRPr="000E455D">
        <w:rPr>
          <w:rFonts w:cs="Arial"/>
        </w:rPr>
        <w:t>e</w:t>
      </w:r>
      <w:r w:rsidRPr="00611597">
        <w:rPr>
          <w:rFonts w:cs="Arial"/>
          <w:lang w:val="sr-Cyrl-CS"/>
        </w:rPr>
        <w:t>финис</w:t>
      </w:r>
      <w:r w:rsidRPr="000E455D">
        <w:rPr>
          <w:rFonts w:cs="Arial"/>
        </w:rPr>
        <w:t>a</w:t>
      </w:r>
      <w:r w:rsidRPr="00611597">
        <w:rPr>
          <w:rFonts w:cs="Arial"/>
          <w:lang w:val="sr-Cyrl-CS"/>
        </w:rPr>
        <w:t>н</w:t>
      </w:r>
      <w:r w:rsidRPr="000E455D">
        <w:rPr>
          <w:rFonts w:cs="Arial"/>
        </w:rPr>
        <w:t>o</w:t>
      </w:r>
      <w:r w:rsidRPr="00611597">
        <w:rPr>
          <w:rFonts w:cs="Arial"/>
          <w:lang w:val="sr-Cyrl-CS"/>
        </w:rPr>
        <w:t>м у конкурсној д</w:t>
      </w:r>
      <w:r w:rsidRPr="000E455D">
        <w:rPr>
          <w:rFonts w:cs="Arial"/>
        </w:rPr>
        <w:t>o</w:t>
      </w:r>
      <w:r w:rsidRPr="00611597">
        <w:rPr>
          <w:rFonts w:cs="Arial"/>
          <w:lang w:val="sr-Cyrl-CS"/>
        </w:rPr>
        <w:t>кум</w:t>
      </w:r>
      <w:r w:rsidRPr="000E455D">
        <w:rPr>
          <w:rFonts w:cs="Arial"/>
        </w:rPr>
        <w:t>e</w:t>
      </w:r>
      <w:r w:rsidRPr="00611597">
        <w:rPr>
          <w:rFonts w:cs="Arial"/>
          <w:lang w:val="sr-Cyrl-CS"/>
        </w:rPr>
        <w:t>нт</w:t>
      </w:r>
      <w:r w:rsidRPr="000E455D">
        <w:rPr>
          <w:rFonts w:cs="Arial"/>
        </w:rPr>
        <w:t>a</w:t>
      </w:r>
      <w:r w:rsidRPr="00611597">
        <w:rPr>
          <w:rFonts w:cs="Arial"/>
          <w:lang w:val="sr-Cyrl-CS"/>
        </w:rPr>
        <w:t>ци</w:t>
      </w:r>
      <w:r w:rsidRPr="000E455D">
        <w:rPr>
          <w:rFonts w:cs="Arial"/>
        </w:rPr>
        <w:t>j</w:t>
      </w:r>
      <w:r w:rsidRPr="00611597">
        <w:rPr>
          <w:rFonts w:cs="Arial"/>
          <w:lang w:val="sr-Cyrl-CS"/>
        </w:rPr>
        <w:t>и.</w:t>
      </w:r>
    </w:p>
    <w:p w:rsidR="001B0370" w:rsidRPr="00611597"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rsidTr="00BE2EA9">
        <w:trPr>
          <w:jc w:val="center"/>
        </w:trPr>
        <w:tc>
          <w:tcPr>
            <w:tcW w:w="3882" w:type="dxa"/>
          </w:tcPr>
          <w:p w:rsidR="001B0370" w:rsidRPr="000E455D" w:rsidRDefault="001B0370" w:rsidP="00BE2EA9">
            <w:pPr>
              <w:spacing w:before="0"/>
              <w:jc w:val="center"/>
              <w:rPr>
                <w:rFonts w:cs="Arial"/>
              </w:rPr>
            </w:pPr>
            <w:r w:rsidRPr="000E455D">
              <w:rPr>
                <w:rFonts w:cs="Arial"/>
              </w:rPr>
              <w:t>Датум:</w:t>
            </w:r>
          </w:p>
        </w:tc>
        <w:tc>
          <w:tcPr>
            <w:tcW w:w="2127" w:type="dxa"/>
          </w:tcPr>
          <w:p w:rsidR="001B0370" w:rsidRPr="000E455D" w:rsidRDefault="001B0370" w:rsidP="00BE2EA9">
            <w:pPr>
              <w:spacing w:before="0"/>
              <w:jc w:val="center"/>
              <w:rPr>
                <w:rFonts w:cs="Arial"/>
                <w:lang w:val="ru-RU"/>
              </w:rPr>
            </w:pPr>
          </w:p>
        </w:tc>
        <w:tc>
          <w:tcPr>
            <w:tcW w:w="4022" w:type="dxa"/>
          </w:tcPr>
          <w:p w:rsidR="001B0370" w:rsidRPr="000E455D" w:rsidRDefault="001B0370" w:rsidP="00BE2EA9">
            <w:pPr>
              <w:spacing w:before="0"/>
              <w:jc w:val="center"/>
              <w:rPr>
                <w:rFonts w:cs="Arial"/>
                <w:lang w:val="ru-RU"/>
              </w:rPr>
            </w:pPr>
            <w:r w:rsidRPr="000E455D">
              <w:rPr>
                <w:rFonts w:cs="Arial"/>
              </w:rPr>
              <w:t>Понуђач</w:t>
            </w:r>
            <w:r w:rsidRPr="000E455D">
              <w:rPr>
                <w:rFonts w:cs="Arial"/>
                <w:lang w:val="ru-RU"/>
              </w:rPr>
              <w:t>:</w:t>
            </w:r>
          </w:p>
        </w:tc>
      </w:tr>
      <w:tr w:rsidR="000E455D" w:rsidRPr="000E455D" w:rsidTr="00BE2EA9">
        <w:trPr>
          <w:jc w:val="center"/>
        </w:trPr>
        <w:tc>
          <w:tcPr>
            <w:tcW w:w="3882" w:type="dxa"/>
          </w:tcPr>
          <w:p w:rsidR="001B0370" w:rsidRPr="000E455D" w:rsidRDefault="001B0370" w:rsidP="00BE2EA9">
            <w:pPr>
              <w:spacing w:before="0"/>
              <w:jc w:val="center"/>
              <w:rPr>
                <w:rFonts w:cs="Arial"/>
              </w:rPr>
            </w:pPr>
          </w:p>
        </w:tc>
        <w:tc>
          <w:tcPr>
            <w:tcW w:w="2127" w:type="dxa"/>
          </w:tcPr>
          <w:p w:rsidR="001B0370" w:rsidRPr="000E455D" w:rsidRDefault="001B0370" w:rsidP="00BE2EA9">
            <w:pPr>
              <w:spacing w:before="0"/>
              <w:jc w:val="center"/>
              <w:rPr>
                <w:rFonts w:cs="Arial"/>
              </w:rPr>
            </w:pPr>
            <w:r w:rsidRPr="000E455D">
              <w:rPr>
                <w:rFonts w:cs="Arial"/>
              </w:rPr>
              <w:t>М.П.</w:t>
            </w:r>
          </w:p>
        </w:tc>
        <w:tc>
          <w:tcPr>
            <w:tcW w:w="4022" w:type="dxa"/>
          </w:tcPr>
          <w:p w:rsidR="001B0370" w:rsidRPr="000E455D" w:rsidRDefault="001B0370" w:rsidP="00BE2EA9">
            <w:pPr>
              <w:spacing w:before="0"/>
              <w:jc w:val="center"/>
              <w:rPr>
                <w:rFonts w:cs="Arial"/>
                <w:lang w:val="ru-RU"/>
              </w:rPr>
            </w:pPr>
          </w:p>
        </w:tc>
      </w:tr>
      <w:tr w:rsidR="000E455D" w:rsidRPr="000E455D" w:rsidTr="00BE2EA9">
        <w:trPr>
          <w:jc w:val="center"/>
        </w:trPr>
        <w:tc>
          <w:tcPr>
            <w:tcW w:w="3882" w:type="dxa"/>
            <w:tcBorders>
              <w:bottom w:val="single" w:sz="4" w:space="0" w:color="auto"/>
            </w:tcBorders>
          </w:tcPr>
          <w:p w:rsidR="001B0370" w:rsidRPr="000E455D" w:rsidRDefault="001B0370" w:rsidP="00BE2EA9">
            <w:pPr>
              <w:spacing w:before="0"/>
              <w:jc w:val="center"/>
              <w:rPr>
                <w:rFonts w:cs="Arial"/>
              </w:rPr>
            </w:pPr>
          </w:p>
        </w:tc>
        <w:tc>
          <w:tcPr>
            <w:tcW w:w="2127" w:type="dxa"/>
          </w:tcPr>
          <w:p w:rsidR="001B0370" w:rsidRPr="000E455D" w:rsidRDefault="001B0370" w:rsidP="00BE2EA9">
            <w:pPr>
              <w:spacing w:before="0"/>
              <w:jc w:val="center"/>
              <w:rPr>
                <w:rFonts w:cs="Arial"/>
                <w:lang w:val="ru-RU"/>
              </w:rPr>
            </w:pPr>
          </w:p>
        </w:tc>
        <w:tc>
          <w:tcPr>
            <w:tcW w:w="4022" w:type="dxa"/>
            <w:tcBorders>
              <w:bottom w:val="single" w:sz="4" w:space="0" w:color="auto"/>
            </w:tcBorders>
          </w:tcPr>
          <w:p w:rsidR="001B0370" w:rsidRPr="000E455D" w:rsidRDefault="001B0370" w:rsidP="00BE2EA9">
            <w:pPr>
              <w:spacing w:before="0"/>
              <w:jc w:val="center"/>
              <w:rPr>
                <w:rFonts w:cs="Arial"/>
                <w:lang w:val="ru-RU"/>
              </w:rPr>
            </w:pPr>
          </w:p>
        </w:tc>
      </w:tr>
      <w:tr w:rsidR="001B0370" w:rsidRPr="000E455D" w:rsidTr="00BE2EA9">
        <w:trPr>
          <w:trHeight w:val="389"/>
          <w:jc w:val="center"/>
        </w:trPr>
        <w:tc>
          <w:tcPr>
            <w:tcW w:w="3882" w:type="dxa"/>
            <w:tcBorders>
              <w:top w:val="single" w:sz="4" w:space="0" w:color="auto"/>
            </w:tcBorders>
          </w:tcPr>
          <w:p w:rsidR="001B0370" w:rsidRPr="000E455D" w:rsidRDefault="001B0370" w:rsidP="00BE2EA9">
            <w:pPr>
              <w:spacing w:before="0"/>
              <w:jc w:val="center"/>
              <w:rPr>
                <w:rFonts w:cs="Arial"/>
              </w:rPr>
            </w:pPr>
          </w:p>
        </w:tc>
        <w:tc>
          <w:tcPr>
            <w:tcW w:w="2127" w:type="dxa"/>
          </w:tcPr>
          <w:p w:rsidR="001B0370" w:rsidRPr="000E455D" w:rsidRDefault="001B0370" w:rsidP="00BE2EA9">
            <w:pPr>
              <w:spacing w:before="0"/>
              <w:jc w:val="center"/>
              <w:rPr>
                <w:rFonts w:cs="Arial"/>
                <w:lang w:val="ru-RU"/>
              </w:rPr>
            </w:pPr>
          </w:p>
        </w:tc>
        <w:tc>
          <w:tcPr>
            <w:tcW w:w="4022" w:type="dxa"/>
            <w:tcBorders>
              <w:top w:val="single" w:sz="4" w:space="0" w:color="auto"/>
            </w:tcBorders>
          </w:tcPr>
          <w:p w:rsidR="001B0370" w:rsidRPr="000E455D" w:rsidRDefault="001B0370" w:rsidP="00BE2EA9">
            <w:pPr>
              <w:spacing w:before="0"/>
              <w:jc w:val="center"/>
              <w:rPr>
                <w:rFonts w:cs="Arial"/>
                <w:lang w:val="ru-RU"/>
              </w:rPr>
            </w:pPr>
          </w:p>
        </w:tc>
      </w:tr>
    </w:tbl>
    <w:p w:rsidR="001B0370" w:rsidRPr="000E455D" w:rsidRDefault="001B0370" w:rsidP="001B0370">
      <w:pPr>
        <w:spacing w:before="0"/>
        <w:ind w:firstLine="720"/>
        <w:rPr>
          <w:rFonts w:cs="Arial"/>
          <w:lang w:val="ru-RU"/>
        </w:rPr>
      </w:pPr>
    </w:p>
    <w:p w:rsidR="001B0370" w:rsidRPr="000E455D" w:rsidRDefault="001B0370" w:rsidP="001B0370">
      <w:pPr>
        <w:spacing w:before="0"/>
        <w:ind w:firstLine="720"/>
        <w:rPr>
          <w:rFonts w:cs="Arial"/>
          <w:lang w:val="ru-RU"/>
        </w:rPr>
      </w:pPr>
    </w:p>
    <w:p w:rsidR="001B0370" w:rsidRPr="000E455D" w:rsidRDefault="001B0370" w:rsidP="001B0370">
      <w:pPr>
        <w:spacing w:before="0"/>
        <w:ind w:firstLine="720"/>
        <w:rPr>
          <w:rFonts w:cs="Arial"/>
          <w:lang w:val="ru-RU"/>
        </w:rPr>
      </w:pPr>
      <w:r w:rsidRPr="000E455D">
        <w:rPr>
          <w:rFonts w:cs="Arial"/>
          <w:lang w:val="ru-RU"/>
        </w:rPr>
        <w:t>Прилог:</w:t>
      </w:r>
    </w:p>
    <w:p w:rsidR="001B0370" w:rsidRPr="00611597" w:rsidRDefault="001B0370" w:rsidP="001B0370">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1 једна потписана и оверена бланко </w:t>
      </w:r>
      <w:r w:rsidR="004E0FFC" w:rsidRPr="000E455D">
        <w:rPr>
          <w:rFonts w:ascii="Arial" w:hAnsi="Arial" w:cs="Arial"/>
          <w:lang w:val="sr-Cyrl-RS"/>
        </w:rPr>
        <w:t>сопствена</w:t>
      </w:r>
      <w:r w:rsidRPr="00611597">
        <w:rPr>
          <w:rFonts w:ascii="Arial" w:hAnsi="Arial" w:cs="Arial"/>
          <w:lang w:val="ru-RU"/>
        </w:rPr>
        <w:t xml:space="preserve"> меница као гаранција за озбиљност понуде </w:t>
      </w:r>
    </w:p>
    <w:p w:rsidR="004E0FFC" w:rsidRPr="00611597" w:rsidRDefault="00440F42" w:rsidP="001B0370">
      <w:pPr>
        <w:pStyle w:val="ListParagraph"/>
        <w:numPr>
          <w:ilvl w:val="0"/>
          <w:numId w:val="7"/>
        </w:numPr>
        <w:spacing w:before="0" w:after="0" w:line="240" w:lineRule="auto"/>
        <w:rPr>
          <w:rFonts w:ascii="Arial" w:hAnsi="Arial" w:cs="Arial"/>
          <w:lang w:val="ru-RU"/>
        </w:rPr>
      </w:pPr>
      <w:r w:rsidRPr="00611597">
        <w:rPr>
          <w:rFonts w:ascii="Arial" w:hAnsi="Arial" w:cs="Arial"/>
          <w:lang w:val="ru-RU"/>
        </w:rPr>
        <w:t>фотокопија</w:t>
      </w:r>
      <w:r w:rsidR="004E0FFC" w:rsidRPr="00611597">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E455D" w:rsidRDefault="00440F42" w:rsidP="001B0370">
      <w:pPr>
        <w:pStyle w:val="ListParagraph"/>
        <w:numPr>
          <w:ilvl w:val="0"/>
          <w:numId w:val="7"/>
        </w:numPr>
        <w:spacing w:before="0" w:after="0" w:line="240" w:lineRule="auto"/>
        <w:rPr>
          <w:rFonts w:ascii="Arial" w:hAnsi="Arial" w:cs="Arial"/>
        </w:rPr>
      </w:pPr>
      <w:r w:rsidRPr="000E455D">
        <w:rPr>
          <w:rFonts w:ascii="Arial" w:hAnsi="Arial" w:cs="Arial"/>
        </w:rPr>
        <w:t>фотокопија</w:t>
      </w:r>
      <w:r w:rsidR="004E0FFC" w:rsidRPr="000E455D">
        <w:rPr>
          <w:rFonts w:ascii="Arial" w:hAnsi="Arial" w:cs="Arial"/>
        </w:rPr>
        <w:t xml:space="preserve"> ОП обрасца </w:t>
      </w:r>
    </w:p>
    <w:p w:rsidR="004E0FFC" w:rsidRPr="00611597" w:rsidRDefault="004E0FFC" w:rsidP="004E0FFC">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611597" w:rsidRDefault="001B0370" w:rsidP="001B0370">
      <w:pPr>
        <w:pStyle w:val="ListParagraph"/>
        <w:spacing w:before="0" w:after="0" w:line="240" w:lineRule="auto"/>
        <w:rPr>
          <w:rFonts w:ascii="Arial" w:hAnsi="Arial" w:cs="Arial"/>
          <w:lang w:val="ru-RU"/>
        </w:rPr>
      </w:pPr>
    </w:p>
    <w:p w:rsidR="001B0370" w:rsidRPr="00611597" w:rsidRDefault="001B0370" w:rsidP="001B0370">
      <w:pPr>
        <w:pStyle w:val="ListParagraph"/>
        <w:spacing w:before="0" w:after="0" w:line="240" w:lineRule="auto"/>
        <w:rPr>
          <w:rFonts w:ascii="Arial" w:hAnsi="Arial" w:cs="Arial"/>
          <w:lang w:val="ru-RU"/>
        </w:rPr>
      </w:pPr>
    </w:p>
    <w:p w:rsidR="001B0370" w:rsidRPr="000E455D" w:rsidRDefault="001B0370" w:rsidP="001B0370">
      <w:pPr>
        <w:pStyle w:val="ListParagraph"/>
        <w:spacing w:before="0" w:after="0" w:line="240" w:lineRule="auto"/>
        <w:rPr>
          <w:rFonts w:ascii="Arial" w:hAnsi="Arial" w:cs="Arial"/>
          <w:i/>
          <w:lang w:val="sr-Cyrl-RS"/>
        </w:rPr>
      </w:pPr>
      <w:r w:rsidRPr="000E455D">
        <w:rPr>
          <w:rFonts w:ascii="Arial" w:hAnsi="Arial" w:cs="Arial"/>
          <w:i/>
          <w:lang w:val="sr-Cyrl-RS"/>
        </w:rPr>
        <w:t>Менично писмо у складу са садржином овог Прилога се доставља у оквиру понуде.</w:t>
      </w:r>
    </w:p>
    <w:p w:rsidR="00030949" w:rsidRPr="000E455D" w:rsidRDefault="00030949" w:rsidP="001B0370">
      <w:pPr>
        <w:spacing w:before="0"/>
        <w:jc w:val="right"/>
        <w:rPr>
          <w:rFonts w:cs="Arial"/>
          <w:b/>
          <w:lang w:val="sr-Cyrl-RS"/>
        </w:rPr>
      </w:pPr>
    </w:p>
    <w:p w:rsidR="00030949" w:rsidRPr="000E455D" w:rsidRDefault="00030949"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030949" w:rsidRPr="000E455D" w:rsidRDefault="00030949" w:rsidP="001B0370">
      <w:pPr>
        <w:spacing w:before="0"/>
        <w:jc w:val="right"/>
        <w:rPr>
          <w:rFonts w:cs="Arial"/>
          <w:b/>
          <w:lang w:val="sr-Cyrl-RS"/>
        </w:rPr>
      </w:pPr>
    </w:p>
    <w:p w:rsidR="00321856" w:rsidRPr="000E455D" w:rsidRDefault="00321856" w:rsidP="00321856">
      <w:pPr>
        <w:pStyle w:val="KDObrazac"/>
        <w:spacing w:before="0"/>
        <w:rPr>
          <w:lang w:val="sr-Cyrl-RS"/>
        </w:rPr>
      </w:pPr>
      <w:r w:rsidRPr="00611597">
        <w:rPr>
          <w:lang w:val="ru-RU"/>
        </w:rPr>
        <w:t xml:space="preserve">ОБРАЗАЦ </w:t>
      </w:r>
      <w:r>
        <w:rPr>
          <w:lang w:val="sr-Latn-RS"/>
        </w:rPr>
        <w:t>8</w:t>
      </w:r>
      <w:r w:rsidRPr="000E455D">
        <w:rPr>
          <w:lang w:val="sr-Cyrl-RS"/>
        </w:rPr>
        <w:t>.</w:t>
      </w:r>
    </w:p>
    <w:p w:rsidR="004E0FFC" w:rsidRPr="009D06DE" w:rsidRDefault="004E0FFC" w:rsidP="001B0370">
      <w:pPr>
        <w:spacing w:before="0"/>
        <w:jc w:val="right"/>
        <w:rPr>
          <w:rFonts w:cs="Arial"/>
          <w:b/>
          <w:lang w:val="sr-Cyrl-RS"/>
        </w:rPr>
      </w:pPr>
    </w:p>
    <w:p w:rsidR="004E0FFC" w:rsidRPr="00611597" w:rsidRDefault="004E0FFC" w:rsidP="004E0FFC">
      <w:pPr>
        <w:spacing w:before="0"/>
        <w:rPr>
          <w:rFonts w:cs="Arial"/>
          <w:lang w:val="ru-RU"/>
        </w:rPr>
      </w:pPr>
      <w:r w:rsidRPr="009D06DE">
        <w:rPr>
          <w:rFonts w:cs="Arial"/>
          <w:lang w:val="sr-Cyrl-RS"/>
        </w:rPr>
        <w:t>Н</w:t>
      </w:r>
      <w:r w:rsidRPr="000E455D">
        <w:rPr>
          <w:rFonts w:cs="Arial"/>
        </w:rPr>
        <w:t>a</w:t>
      </w:r>
      <w:r w:rsidRPr="009D06DE">
        <w:rPr>
          <w:rFonts w:cs="Arial"/>
          <w:lang w:val="sr-Cyrl-RS"/>
        </w:rPr>
        <w:t xml:space="preserve"> </w:t>
      </w:r>
      <w:r w:rsidRPr="000E455D">
        <w:rPr>
          <w:rFonts w:cs="Arial"/>
        </w:rPr>
        <w:t>o</w:t>
      </w:r>
      <w:r w:rsidRPr="009D06DE">
        <w:rPr>
          <w:rFonts w:cs="Arial"/>
          <w:lang w:val="sr-Cyrl-RS"/>
        </w:rPr>
        <w:t>сн</w:t>
      </w:r>
      <w:r w:rsidRPr="000E455D">
        <w:rPr>
          <w:rFonts w:cs="Arial"/>
        </w:rPr>
        <w:t>o</w:t>
      </w:r>
      <w:r w:rsidRPr="009D06DE">
        <w:rPr>
          <w:rFonts w:cs="Arial"/>
          <w:lang w:val="sr-Cyrl-RS"/>
        </w:rPr>
        <w:t xml:space="preserve">ву </w:t>
      </w:r>
      <w:r w:rsidRPr="000E455D">
        <w:rPr>
          <w:rFonts w:cs="Arial"/>
        </w:rPr>
        <w:t>o</w:t>
      </w:r>
      <w:r w:rsidRPr="009D06DE">
        <w:rPr>
          <w:rFonts w:cs="Arial"/>
          <w:lang w:val="sr-Cyrl-RS"/>
        </w:rPr>
        <w:t>др</w:t>
      </w:r>
      <w:r w:rsidRPr="000E455D">
        <w:rPr>
          <w:rFonts w:cs="Arial"/>
        </w:rPr>
        <w:t>e</w:t>
      </w:r>
      <w:r w:rsidRPr="009D06DE">
        <w:rPr>
          <w:rFonts w:cs="Arial"/>
          <w:lang w:val="sr-Cyrl-RS"/>
        </w:rPr>
        <w:t>дби З</w:t>
      </w:r>
      <w:r w:rsidRPr="000E455D">
        <w:rPr>
          <w:rFonts w:cs="Arial"/>
        </w:rPr>
        <w:t>a</w:t>
      </w:r>
      <w:r w:rsidRPr="009D06DE">
        <w:rPr>
          <w:rFonts w:cs="Arial"/>
          <w:lang w:val="sr-Cyrl-RS"/>
        </w:rPr>
        <w:t>к</w:t>
      </w:r>
      <w:r w:rsidRPr="000E455D">
        <w:rPr>
          <w:rFonts w:cs="Arial"/>
        </w:rPr>
        <w:t>o</w:t>
      </w:r>
      <w:r w:rsidRPr="009D06DE">
        <w:rPr>
          <w:rFonts w:cs="Arial"/>
          <w:lang w:val="sr-Cyrl-RS"/>
        </w:rPr>
        <w:t>н</w:t>
      </w:r>
      <w:r w:rsidRPr="000E455D">
        <w:rPr>
          <w:rFonts w:cs="Arial"/>
        </w:rPr>
        <w:t>a</w:t>
      </w:r>
      <w:r w:rsidRPr="009D06DE">
        <w:rPr>
          <w:rFonts w:cs="Arial"/>
          <w:lang w:val="sr-Cyrl-RS"/>
        </w:rPr>
        <w:t xml:space="preserve"> </w:t>
      </w:r>
      <w:r w:rsidRPr="000E455D">
        <w:rPr>
          <w:rFonts w:cs="Arial"/>
        </w:rPr>
        <w:t>o</w:t>
      </w:r>
      <w:r w:rsidRPr="009D06DE">
        <w:rPr>
          <w:rFonts w:cs="Arial"/>
          <w:lang w:val="sr-Cyrl-RS"/>
        </w:rPr>
        <w:t xml:space="preserve"> м</w:t>
      </w:r>
      <w:r w:rsidRPr="000E455D">
        <w:rPr>
          <w:rFonts w:cs="Arial"/>
        </w:rPr>
        <w:t>e</w:t>
      </w:r>
      <w:r w:rsidRPr="009D06DE">
        <w:rPr>
          <w:rFonts w:cs="Arial"/>
          <w:lang w:val="sr-Cyrl-RS"/>
        </w:rPr>
        <w:t>ници (Сл. лист ФНР</w:t>
      </w:r>
      <w:r w:rsidRPr="000E455D">
        <w:rPr>
          <w:rFonts w:cs="Arial"/>
        </w:rPr>
        <w:t>J</w:t>
      </w:r>
      <w:r w:rsidRPr="009D06DE">
        <w:rPr>
          <w:rFonts w:cs="Arial"/>
          <w:lang w:val="sr-Cyrl-RS"/>
        </w:rPr>
        <w:t xml:space="preserve"> бр. 104/46 и 18/58; Сл. лист СФР</w:t>
      </w:r>
      <w:r w:rsidRPr="000E455D">
        <w:rPr>
          <w:rFonts w:cs="Arial"/>
        </w:rPr>
        <w:t>J</w:t>
      </w:r>
      <w:r w:rsidRPr="009D06DE">
        <w:rPr>
          <w:rFonts w:cs="Arial"/>
          <w:lang w:val="sr-Cyrl-RS"/>
        </w:rPr>
        <w:t xml:space="preserve"> бр. 16/65, 54/70 и 57/89; Сл. лист СР</w:t>
      </w:r>
      <w:r w:rsidRPr="000E455D">
        <w:rPr>
          <w:rFonts w:cs="Arial"/>
        </w:rPr>
        <w:t>J</w:t>
      </w:r>
      <w:r w:rsidRPr="009D06DE">
        <w:rPr>
          <w:rFonts w:cs="Arial"/>
          <w:lang w:val="sr-Cyrl-RS"/>
        </w:rPr>
        <w:t xml:space="preserve"> бр. 46/96, Сл. лист СЦГ бр. 01/03 Уст. </w:t>
      </w:r>
      <w:r w:rsidRPr="00611597">
        <w:rPr>
          <w:rFonts w:cs="Arial"/>
          <w:lang w:val="ru-RU"/>
        </w:rPr>
        <w:t>Повеља</w:t>
      </w:r>
      <w:r w:rsidRPr="000E455D">
        <w:rPr>
          <w:rFonts w:cs="Arial"/>
          <w:lang w:val="sr-Cyrl-RS"/>
        </w:rPr>
        <w:t>, Сл.лист РС 80/15</w:t>
      </w:r>
      <w:r w:rsidRPr="00611597">
        <w:rPr>
          <w:rFonts w:cs="Arial"/>
          <w:lang w:val="ru-RU"/>
        </w:rPr>
        <w:t>) и З</w:t>
      </w:r>
      <w:r w:rsidRPr="000E455D">
        <w:rPr>
          <w:rFonts w:cs="Arial"/>
        </w:rPr>
        <w:t>a</w:t>
      </w:r>
      <w:r w:rsidRPr="00611597">
        <w:rPr>
          <w:rFonts w:cs="Arial"/>
          <w:lang w:val="ru-RU"/>
        </w:rPr>
        <w:t>к</w:t>
      </w:r>
      <w:r w:rsidRPr="000E455D">
        <w:rPr>
          <w:rFonts w:cs="Arial"/>
        </w:rPr>
        <w:t>o</w:t>
      </w:r>
      <w:r w:rsidRPr="00611597">
        <w:rPr>
          <w:rFonts w:cs="Arial"/>
          <w:lang w:val="ru-RU"/>
        </w:rPr>
        <w:t>н</w:t>
      </w:r>
      <w:r w:rsidRPr="000E455D">
        <w:rPr>
          <w:rFonts w:cs="Arial"/>
        </w:rPr>
        <w:t>a</w:t>
      </w:r>
      <w:r w:rsidRPr="00611597">
        <w:rPr>
          <w:rFonts w:cs="Arial"/>
          <w:lang w:val="ru-RU"/>
        </w:rPr>
        <w:t xml:space="preserve"> </w:t>
      </w:r>
      <w:r w:rsidRPr="000E455D">
        <w:rPr>
          <w:rFonts w:cs="Arial"/>
        </w:rPr>
        <w:t>o</w:t>
      </w:r>
      <w:r w:rsidRPr="00611597">
        <w:rPr>
          <w:rFonts w:cs="Arial"/>
          <w:lang w:val="ru-RU"/>
        </w:rPr>
        <w:t xml:space="preserve"> </w:t>
      </w:r>
      <w:r w:rsidRPr="000E455D">
        <w:rPr>
          <w:rFonts w:cs="Arial"/>
          <w:lang w:val="sr-Cyrl-RS"/>
        </w:rPr>
        <w:t>платним услугама</w:t>
      </w:r>
      <w:r w:rsidRPr="00611597">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611597" w:rsidRDefault="004E0FFC"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(напомена: не доставља се у понуди)</w:t>
      </w:r>
    </w:p>
    <w:p w:rsidR="004E0FFC" w:rsidRPr="00611597" w:rsidRDefault="004E0FFC" w:rsidP="001B0370">
      <w:pPr>
        <w:spacing w:before="0"/>
        <w:rPr>
          <w:rFonts w:cs="Arial"/>
          <w:lang w:val="ru-RU"/>
        </w:rPr>
      </w:pPr>
    </w:p>
    <w:p w:rsidR="004E0FFC" w:rsidRPr="000E455D" w:rsidRDefault="004E0FFC" w:rsidP="004E0FFC">
      <w:pPr>
        <w:spacing w:before="0"/>
        <w:rPr>
          <w:rFonts w:cs="Arial"/>
          <w:lang w:val="ru-RU"/>
        </w:rPr>
      </w:pPr>
      <w:r w:rsidRPr="00611597">
        <w:rPr>
          <w:rFonts w:cs="Arial"/>
          <w:lang w:val="ru-RU"/>
        </w:rPr>
        <w:t xml:space="preserve">ДУЖНИК:  </w:t>
      </w:r>
      <w:r w:rsidRPr="000E455D">
        <w:rPr>
          <w:rFonts w:cs="Arial"/>
          <w:lang w:val="ru-RU"/>
        </w:rPr>
        <w:t>…………………………………………………………………………........................</w:t>
      </w:r>
    </w:p>
    <w:p w:rsidR="004E0FFC" w:rsidRPr="00611597" w:rsidRDefault="004E0FFC" w:rsidP="004E0FFC">
      <w:pPr>
        <w:spacing w:before="0"/>
        <w:rPr>
          <w:rFonts w:cs="Arial"/>
          <w:lang w:val="ru-RU"/>
        </w:rPr>
      </w:pPr>
      <w:r w:rsidRPr="00611597">
        <w:rPr>
          <w:rFonts w:cs="Arial"/>
          <w:lang w:val="ru-RU"/>
        </w:rPr>
        <w:t>(назив и седиште Понуђача)</w:t>
      </w:r>
    </w:p>
    <w:p w:rsidR="004E0FFC" w:rsidRPr="00611597" w:rsidRDefault="004E0FFC" w:rsidP="004E0FFC">
      <w:pPr>
        <w:spacing w:before="0"/>
        <w:rPr>
          <w:rFonts w:cs="Arial"/>
          <w:lang w:val="ru-RU"/>
        </w:rPr>
      </w:pPr>
      <w:r w:rsidRPr="00611597">
        <w:rPr>
          <w:rFonts w:cs="Arial"/>
          <w:lang w:val="ru-RU"/>
        </w:rPr>
        <w:t>МАТИЧНИ БРОЈ ДУЖНИКА (Понуђача): ..................................................................</w:t>
      </w:r>
    </w:p>
    <w:p w:rsidR="004E0FFC" w:rsidRPr="00611597" w:rsidRDefault="004E0FFC" w:rsidP="004E0FFC">
      <w:pPr>
        <w:spacing w:before="0"/>
        <w:rPr>
          <w:rFonts w:cs="Arial"/>
          <w:lang w:val="ru-RU"/>
        </w:rPr>
      </w:pPr>
      <w:r w:rsidRPr="00611597">
        <w:rPr>
          <w:rFonts w:cs="Arial"/>
          <w:lang w:val="ru-RU"/>
        </w:rPr>
        <w:t>ТЕКУЋИ РАЧУН ДУЖНИКА (Понуђача): ...................................................................</w:t>
      </w:r>
    </w:p>
    <w:p w:rsidR="004E0FFC" w:rsidRPr="009D06DE" w:rsidRDefault="004E0FFC" w:rsidP="004E0FFC">
      <w:pPr>
        <w:spacing w:before="0"/>
        <w:rPr>
          <w:rFonts w:cs="Arial"/>
          <w:lang w:val="ru-RU"/>
        </w:rPr>
      </w:pPr>
      <w:r w:rsidRPr="009D06DE">
        <w:rPr>
          <w:rFonts w:cs="Arial"/>
          <w:lang w:val="ru-RU"/>
        </w:rPr>
        <w:t>ПИБ ДУЖНИКА (Понуђача): ........................................................................................</w:t>
      </w:r>
    </w:p>
    <w:p w:rsidR="004E0FFC" w:rsidRPr="009D06DE" w:rsidRDefault="004E0FFC" w:rsidP="004E0FFC">
      <w:pPr>
        <w:spacing w:before="0"/>
        <w:rPr>
          <w:rFonts w:cs="Arial"/>
          <w:lang w:val="ru-RU"/>
        </w:rPr>
      </w:pPr>
    </w:p>
    <w:p w:rsidR="004E0FFC" w:rsidRPr="00611597" w:rsidRDefault="004E0FFC" w:rsidP="004E0FFC">
      <w:pPr>
        <w:spacing w:before="0"/>
        <w:rPr>
          <w:rFonts w:cs="Arial"/>
          <w:lang w:val="ru-RU"/>
        </w:rPr>
      </w:pPr>
      <w:r w:rsidRPr="00611597">
        <w:rPr>
          <w:rFonts w:cs="Arial"/>
          <w:lang w:val="ru-RU"/>
        </w:rPr>
        <w:t>и з д а ј е  д а н а ............................ године</w:t>
      </w:r>
    </w:p>
    <w:p w:rsidR="004E0FFC" w:rsidRPr="00611597" w:rsidRDefault="004E0FFC" w:rsidP="004E0FFC">
      <w:pPr>
        <w:spacing w:before="0"/>
        <w:rPr>
          <w:rFonts w:cs="Arial"/>
          <w:lang w:val="ru-RU"/>
        </w:rPr>
      </w:pPr>
    </w:p>
    <w:p w:rsidR="004E0FFC" w:rsidRPr="00611597" w:rsidRDefault="004E0FFC" w:rsidP="004E0FFC">
      <w:pPr>
        <w:spacing w:before="0"/>
        <w:rPr>
          <w:rFonts w:cs="Arial"/>
          <w:lang w:val="ru-RU"/>
        </w:rPr>
      </w:pPr>
    </w:p>
    <w:p w:rsidR="004E0FFC" w:rsidRPr="00611597" w:rsidRDefault="004E0FFC" w:rsidP="004E0FFC">
      <w:pPr>
        <w:spacing w:before="0"/>
        <w:jc w:val="center"/>
        <w:rPr>
          <w:rFonts w:cs="Arial"/>
          <w:b/>
          <w:lang w:val="ru-RU"/>
        </w:rPr>
      </w:pPr>
      <w:r w:rsidRPr="00611597">
        <w:rPr>
          <w:rFonts w:cs="Arial"/>
          <w:b/>
          <w:lang w:val="ru-RU"/>
        </w:rPr>
        <w:t xml:space="preserve">МЕНИЧНО ПИСМО – ОВЛАШЋЕЊЕ ЗА КОРИСНИКА  БЛАНКО </w:t>
      </w:r>
      <w:r w:rsidRPr="000E455D">
        <w:rPr>
          <w:rFonts w:cs="Arial"/>
          <w:b/>
          <w:lang w:val="sr-Cyrl-RS"/>
        </w:rPr>
        <w:t>СОПСТВЕНЕ</w:t>
      </w:r>
      <w:r w:rsidRPr="00611597">
        <w:rPr>
          <w:rFonts w:cs="Arial"/>
          <w:b/>
          <w:lang w:val="ru-RU"/>
        </w:rPr>
        <w:t xml:space="preserve"> МЕНИЦЕ</w:t>
      </w:r>
    </w:p>
    <w:p w:rsidR="001B0370" w:rsidRPr="00611597" w:rsidRDefault="001B0370" w:rsidP="001B0370">
      <w:pPr>
        <w:spacing w:before="0"/>
        <w:rPr>
          <w:rFonts w:cs="Arial"/>
          <w:lang w:val="ru-RU"/>
        </w:rPr>
      </w:pPr>
    </w:p>
    <w:p w:rsidR="008576CB" w:rsidRPr="00611597"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611597">
        <w:rPr>
          <w:rFonts w:cs="Arial"/>
          <w:b w:val="0"/>
          <w:sz w:val="22"/>
          <w:szCs w:val="22"/>
          <w:lang w:val="ru-RU"/>
        </w:rPr>
        <w:t xml:space="preserve">КОРИСНИК - ПОВЕРИЛАЦ:Јавно предузеће „Електроприведа Србије“ </w:t>
      </w:r>
      <w:r w:rsidRPr="000E455D">
        <w:rPr>
          <w:rFonts w:cs="Arial"/>
          <w:b w:val="0"/>
          <w:sz w:val="22"/>
          <w:szCs w:val="22"/>
          <w:lang w:val="sr-Cyrl-RS"/>
        </w:rPr>
        <w:t xml:space="preserve">Београд, Улица </w:t>
      </w:r>
      <w:r w:rsidR="00CB5ADB">
        <w:rPr>
          <w:rFonts w:cs="Arial"/>
          <w:b w:val="0"/>
          <w:sz w:val="22"/>
          <w:szCs w:val="22"/>
          <w:lang w:val="sr-Cyrl-RS"/>
        </w:rPr>
        <w:t>Балканска</w:t>
      </w:r>
      <w:r w:rsidR="00CB5ADB">
        <w:rPr>
          <w:rFonts w:cs="Arial"/>
          <w:b w:val="0"/>
          <w:sz w:val="22"/>
          <w:szCs w:val="22"/>
          <w:lang w:val="ru-RU"/>
        </w:rPr>
        <w:t xml:space="preserve"> број 13</w:t>
      </w:r>
      <w:r w:rsidRPr="00611597">
        <w:rPr>
          <w:rFonts w:cs="Arial"/>
          <w:b w:val="0"/>
          <w:sz w:val="22"/>
          <w:szCs w:val="22"/>
          <w:lang w:val="ru-RU"/>
        </w:rPr>
        <w:t>,</w:t>
      </w:r>
      <w:r w:rsidR="00440F42" w:rsidRPr="000E455D">
        <w:rPr>
          <w:rFonts w:cs="Arial"/>
          <w:b w:val="0"/>
          <w:sz w:val="22"/>
          <w:szCs w:val="22"/>
          <w:lang w:val="sr-Cyrl-CS"/>
        </w:rPr>
        <w:t xml:space="preserve"> </w:t>
      </w:r>
      <w:r w:rsidR="00440F42" w:rsidRPr="000E455D">
        <w:rPr>
          <w:rFonts w:cs="Arial"/>
          <w:b w:val="0"/>
          <w:sz w:val="22"/>
          <w:szCs w:val="22"/>
          <w:lang w:val="sr-Cyrl-RS"/>
        </w:rPr>
        <w:t>огранак ТЕ-КО Костолац, улица Николе Тесле бр.5-7, 12208 Костолац</w:t>
      </w:r>
      <w:r w:rsidRPr="00611597">
        <w:rPr>
          <w:rFonts w:cs="Arial"/>
          <w:b w:val="0"/>
          <w:sz w:val="22"/>
          <w:szCs w:val="22"/>
          <w:lang w:val="ru-RU"/>
        </w:rPr>
        <w:t xml:space="preserve">, Матични број 20053658, ПИБ 103920327, бр. Тек. рачуна: 160-700-13 </w:t>
      </w:r>
      <w:r w:rsidRPr="000E455D">
        <w:rPr>
          <w:rFonts w:cs="Arial"/>
          <w:b w:val="0"/>
          <w:sz w:val="22"/>
          <w:szCs w:val="22"/>
        </w:rPr>
        <w:t>Banka</w:t>
      </w:r>
      <w:r w:rsidRPr="00611597">
        <w:rPr>
          <w:rFonts w:cs="Arial"/>
          <w:b w:val="0"/>
          <w:sz w:val="22"/>
          <w:szCs w:val="22"/>
          <w:lang w:val="ru-RU"/>
        </w:rPr>
        <w:t xml:space="preserve"> </w:t>
      </w:r>
      <w:r w:rsidRPr="000E455D">
        <w:rPr>
          <w:rFonts w:cs="Arial"/>
          <w:b w:val="0"/>
          <w:sz w:val="22"/>
          <w:szCs w:val="22"/>
        </w:rPr>
        <w:t>Intesa</w:t>
      </w:r>
      <w:r w:rsidRPr="00611597">
        <w:rPr>
          <w:rFonts w:cs="Arial"/>
          <w:b w:val="0"/>
          <w:sz w:val="22"/>
          <w:szCs w:val="22"/>
          <w:lang w:val="ru-RU"/>
        </w:rPr>
        <w:t xml:space="preserve">, </w:t>
      </w:r>
    </w:p>
    <w:p w:rsidR="001B0370" w:rsidRPr="000E455D" w:rsidRDefault="001B0370" w:rsidP="00DD7B26">
      <w:pPr>
        <w:tabs>
          <w:tab w:val="left" w:pos="1418"/>
        </w:tabs>
        <w:spacing w:before="0"/>
        <w:rPr>
          <w:rFonts w:cs="Arial"/>
          <w:lang w:val="sr-Cyrl-RS"/>
        </w:rPr>
      </w:pPr>
      <w:r w:rsidRPr="00611597">
        <w:rPr>
          <w:rFonts w:cs="Arial"/>
          <w:lang w:val="ru-RU"/>
        </w:rPr>
        <w:t xml:space="preserve"> </w:t>
      </w:r>
      <w:r w:rsidR="00DD7B26" w:rsidRPr="00611597">
        <w:rPr>
          <w:rFonts w:cs="Arial"/>
          <w:lang w:val="ru-RU"/>
        </w:rPr>
        <w:tab/>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 xml:space="preserve">Предајемо вам 1 (једну) потписану и оверену, бланко  </w:t>
      </w:r>
      <w:r w:rsidR="004E0FFC" w:rsidRPr="000E455D">
        <w:rPr>
          <w:rFonts w:cs="Arial"/>
          <w:lang w:val="sr-Cyrl-RS"/>
        </w:rPr>
        <w:t>сопствену</w:t>
      </w:r>
      <w:r w:rsidRPr="00611597">
        <w:rPr>
          <w:rFonts w:cs="Arial"/>
          <w:lang w:val="ru-RU"/>
        </w:rPr>
        <w:t xml:space="preserve">  меницу</w:t>
      </w:r>
      <w:r w:rsidR="000365C7" w:rsidRPr="000E455D">
        <w:rPr>
          <w:rFonts w:cs="Arial"/>
          <w:lang w:val="sr-Cyrl-RS"/>
        </w:rPr>
        <w:t xml:space="preserve"> која је неопозива, без права протеста и наплатива на први позив</w:t>
      </w:r>
      <w:r w:rsidRPr="00611597">
        <w:rPr>
          <w:rFonts w:cs="Arial"/>
          <w:lang w:val="ru-RU"/>
        </w:rPr>
        <w:t>, серијски                 бр._________________ (уписати серијски број)  као средство финансијског обезбеђења и овлашћујемо Јавно предузеће „Електроприведа Србије“</w:t>
      </w:r>
      <w:r w:rsidR="00DD7B26" w:rsidRPr="000E455D">
        <w:rPr>
          <w:rFonts w:cs="Arial"/>
          <w:lang w:val="sr-Cyrl-RS"/>
        </w:rPr>
        <w:t xml:space="preserve"> Београд, Улица</w:t>
      </w:r>
      <w:r w:rsidRPr="00611597">
        <w:rPr>
          <w:rFonts w:cs="Arial"/>
          <w:lang w:val="ru-RU"/>
        </w:rPr>
        <w:t xml:space="preserve"> </w:t>
      </w:r>
      <w:r w:rsidR="00CB5ADB">
        <w:rPr>
          <w:rFonts w:cs="Arial"/>
          <w:lang w:val="sr-Cyrl-RS"/>
        </w:rPr>
        <w:t>Балканска</w:t>
      </w:r>
      <w:r w:rsidR="00CB5ADB">
        <w:rPr>
          <w:rFonts w:cs="Arial"/>
          <w:lang w:val="ru-RU"/>
        </w:rPr>
        <w:t xml:space="preserve"> број 13</w:t>
      </w:r>
      <w:r w:rsidRPr="00611597">
        <w:rPr>
          <w:rFonts w:cs="Arial"/>
          <w:lang w:val="ru-RU"/>
        </w:rPr>
        <w:t>, Београд, као Повериоца, да предату меницу може попунити до максимално</w:t>
      </w:r>
      <w:r w:rsidR="000365C7" w:rsidRPr="00611597">
        <w:rPr>
          <w:rFonts w:cs="Arial"/>
          <w:lang w:val="ru-RU"/>
        </w:rPr>
        <w:t>г износа  од ___________</w:t>
      </w:r>
      <w:r w:rsidRPr="00611597">
        <w:rPr>
          <w:rFonts w:cs="Arial"/>
          <w:lang w:val="ru-RU"/>
        </w:rPr>
        <w:t xml:space="preserve"> динара,</w:t>
      </w:r>
      <w:r w:rsidR="000365C7" w:rsidRPr="00611597">
        <w:rPr>
          <w:rFonts w:cs="Arial"/>
          <w:lang w:val="ru-RU"/>
        </w:rPr>
        <w:t xml:space="preserve"> (и  словима  ______________</w:t>
      </w:r>
      <w:r w:rsidRPr="00611597">
        <w:rPr>
          <w:rFonts w:cs="Arial"/>
          <w:lang w:val="ru-RU"/>
        </w:rPr>
        <w:t>_динара), по Уговору о_____</w:t>
      </w:r>
      <w:r w:rsidR="000365C7" w:rsidRPr="00611597">
        <w:rPr>
          <w:rFonts w:cs="Arial"/>
          <w:lang w:val="ru-RU"/>
        </w:rPr>
        <w:t>_____________________________</w:t>
      </w:r>
      <w:r w:rsidRPr="00611597">
        <w:rPr>
          <w:rFonts w:cs="Arial"/>
          <w:lang w:val="ru-RU"/>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611597" w:rsidRDefault="001B0370" w:rsidP="001B0370">
      <w:pPr>
        <w:spacing w:before="0"/>
        <w:rPr>
          <w:rFonts w:cs="Arial"/>
          <w:lang w:val="ru-RU"/>
        </w:rPr>
      </w:pPr>
    </w:p>
    <w:p w:rsidR="001B0370" w:rsidRPr="00611597" w:rsidRDefault="000365C7" w:rsidP="001B0370">
      <w:pPr>
        <w:spacing w:before="0"/>
        <w:rPr>
          <w:rFonts w:cs="Arial"/>
          <w:lang w:val="ru-RU"/>
        </w:rPr>
      </w:pPr>
      <w:r w:rsidRPr="00611597">
        <w:rPr>
          <w:rFonts w:cs="Arial"/>
          <w:lang w:val="ru-RU"/>
        </w:rPr>
        <w:t>Издата б</w:t>
      </w:r>
      <w:r w:rsidR="001B0370" w:rsidRPr="00611597">
        <w:rPr>
          <w:rFonts w:cs="Arial"/>
          <w:lang w:val="ru-RU"/>
        </w:rPr>
        <w:t xml:space="preserve">ланко </w:t>
      </w:r>
      <w:r w:rsidRPr="000E455D">
        <w:rPr>
          <w:rFonts w:cs="Arial"/>
          <w:lang w:val="sr-Cyrl-RS"/>
        </w:rPr>
        <w:t>сопствена</w:t>
      </w:r>
      <w:r w:rsidR="001B0370" w:rsidRPr="00611597">
        <w:rPr>
          <w:rFonts w:cs="Arial"/>
          <w:lang w:val="ru-RU"/>
        </w:rPr>
        <w:t xml:space="preserve"> меница серијски број</w:t>
      </w:r>
      <w:r w:rsidR="001B0370" w:rsidRPr="00611597">
        <w:rPr>
          <w:rFonts w:cs="Arial"/>
          <w:lang w:val="ru-RU"/>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w:t>
      </w:r>
      <w:r w:rsidR="00DD7B26" w:rsidRPr="00611597">
        <w:rPr>
          <w:rFonts w:cs="Arial"/>
          <w:lang w:val="ru-RU"/>
        </w:rPr>
        <w:t>. најкасније до истека рока од 3</w:t>
      </w:r>
      <w:r w:rsidR="001B0370" w:rsidRPr="00611597">
        <w:rPr>
          <w:rFonts w:cs="Arial"/>
          <w:lang w:val="ru-RU"/>
        </w:rPr>
        <w:t>0 (</w:t>
      </w:r>
      <w:r w:rsidR="00DD7B26" w:rsidRPr="000E455D">
        <w:rPr>
          <w:rFonts w:cs="Arial"/>
          <w:lang w:val="sr-Cyrl-RS"/>
        </w:rPr>
        <w:t>три</w:t>
      </w:r>
      <w:r w:rsidR="001B0370" w:rsidRPr="00611597">
        <w:rPr>
          <w:rFonts w:cs="Arial"/>
          <w:lang w:val="ru-RU"/>
        </w:rPr>
        <w:t>десет) дана од угово</w:t>
      </w:r>
      <w:r w:rsidR="00FB26F9">
        <w:rPr>
          <w:rFonts w:cs="Arial"/>
          <w:lang w:val="ru-RU"/>
        </w:rPr>
        <w:t xml:space="preserve">реног рока  с тим да евентуални </w:t>
      </w:r>
      <w:r w:rsidR="001B0370" w:rsidRPr="00611597">
        <w:rPr>
          <w:rFonts w:cs="Arial"/>
          <w:lang w:val="ru-RU"/>
        </w:rP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lastRenderedPageBreak/>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w:t>
      </w:r>
      <w:r w:rsidRPr="000E455D">
        <w:rPr>
          <w:rFonts w:cs="Arial"/>
        </w:rPr>
        <w:t>e</w:t>
      </w:r>
      <w:r w:rsidRPr="00611597">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0E455D">
        <w:rPr>
          <w:rFonts w:cs="Arial"/>
        </w:rPr>
        <w:t>Banka</w:t>
      </w:r>
      <w:r w:rsidRPr="00611597">
        <w:rPr>
          <w:rFonts w:cs="Arial"/>
          <w:lang w:val="ru-RU"/>
        </w:rPr>
        <w:t xml:space="preserve"> </w:t>
      </w:r>
      <w:r w:rsidRPr="000E455D">
        <w:rPr>
          <w:rFonts w:cs="Arial"/>
        </w:rPr>
        <w:t>Intesa</w:t>
      </w:r>
      <w:r w:rsidRPr="00611597">
        <w:rPr>
          <w:rFonts w:cs="Arial"/>
          <w:lang w:val="ru-RU"/>
        </w:rPr>
        <w:t>.</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Меница је потписана од стране овлашћеног лица за заступање Дужника _____________________(унети име и презиме овлашћеног лица).</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0E455D" w:rsidRDefault="001B0370" w:rsidP="001B0370">
      <w:pPr>
        <w:spacing w:before="0"/>
        <w:rPr>
          <w:rFonts w:cs="Arial"/>
        </w:rPr>
      </w:pPr>
      <w:r w:rsidRPr="000E455D">
        <w:rPr>
          <w:rFonts w:cs="Arial"/>
        </w:rPr>
        <w:t xml:space="preserve">Место и датум издавања Овлашћења          </w:t>
      </w:r>
    </w:p>
    <w:p w:rsidR="001B0370" w:rsidRPr="000E455D" w:rsidRDefault="001B0370" w:rsidP="001B0370">
      <w:pPr>
        <w:spacing w:before="0"/>
        <w:rPr>
          <w:rFonts w:cs="Arial"/>
        </w:rPr>
      </w:pPr>
    </w:p>
    <w:p w:rsidR="001B0370" w:rsidRPr="000E455D" w:rsidRDefault="001B0370" w:rsidP="001B0370">
      <w:pPr>
        <w:spacing w:before="0"/>
        <w:rPr>
          <w:rFonts w:cs="Arial"/>
        </w:rPr>
      </w:pPr>
      <w:r w:rsidRPr="000E455D">
        <w:rPr>
          <w:rFonts w:cs="Arial"/>
        </w:rPr>
        <w:t xml:space="preserve">                           </w:t>
      </w:r>
    </w:p>
    <w:tbl>
      <w:tblPr>
        <w:tblW w:w="10031" w:type="dxa"/>
        <w:jc w:val="center"/>
        <w:tblLayout w:type="fixed"/>
        <w:tblLook w:val="0000" w:firstRow="0" w:lastRow="0" w:firstColumn="0" w:lastColumn="0" w:noHBand="0" w:noVBand="0"/>
      </w:tblPr>
      <w:tblGrid>
        <w:gridCol w:w="3882"/>
        <w:gridCol w:w="2127"/>
        <w:gridCol w:w="4022"/>
      </w:tblGrid>
      <w:tr w:rsidR="000E455D" w:rsidRPr="000E455D" w:rsidTr="00BE2EA9">
        <w:trPr>
          <w:jc w:val="center"/>
        </w:trPr>
        <w:tc>
          <w:tcPr>
            <w:tcW w:w="3882" w:type="dxa"/>
          </w:tcPr>
          <w:p w:rsidR="001B0370" w:rsidRPr="000E455D" w:rsidRDefault="001B0370" w:rsidP="00BE2EA9">
            <w:pPr>
              <w:spacing w:before="0"/>
              <w:jc w:val="center"/>
              <w:rPr>
                <w:rFonts w:cs="Arial"/>
              </w:rPr>
            </w:pPr>
            <w:r w:rsidRPr="000E455D">
              <w:rPr>
                <w:rFonts w:cs="Arial"/>
              </w:rPr>
              <w:t>Датум:</w:t>
            </w:r>
          </w:p>
        </w:tc>
        <w:tc>
          <w:tcPr>
            <w:tcW w:w="2127" w:type="dxa"/>
          </w:tcPr>
          <w:p w:rsidR="001B0370" w:rsidRPr="000E455D" w:rsidRDefault="001B0370" w:rsidP="00BE2EA9">
            <w:pPr>
              <w:spacing w:before="0"/>
              <w:jc w:val="center"/>
              <w:rPr>
                <w:rFonts w:cs="Arial"/>
                <w:lang w:val="ru-RU"/>
              </w:rPr>
            </w:pPr>
          </w:p>
        </w:tc>
        <w:tc>
          <w:tcPr>
            <w:tcW w:w="4022" w:type="dxa"/>
          </w:tcPr>
          <w:p w:rsidR="001B0370" w:rsidRPr="000E455D" w:rsidRDefault="001B0370" w:rsidP="00BE2EA9">
            <w:pPr>
              <w:spacing w:before="0"/>
              <w:jc w:val="center"/>
              <w:rPr>
                <w:rFonts w:cs="Arial"/>
                <w:lang w:val="ru-RU"/>
              </w:rPr>
            </w:pPr>
            <w:r w:rsidRPr="000E455D">
              <w:rPr>
                <w:rFonts w:cs="Arial"/>
              </w:rPr>
              <w:t>Понуђач</w:t>
            </w:r>
            <w:r w:rsidRPr="000E455D">
              <w:rPr>
                <w:rFonts w:cs="Arial"/>
                <w:lang w:val="ru-RU"/>
              </w:rPr>
              <w:t>:</w:t>
            </w:r>
          </w:p>
        </w:tc>
      </w:tr>
      <w:tr w:rsidR="000E455D" w:rsidRPr="000E455D" w:rsidTr="00BE2EA9">
        <w:trPr>
          <w:jc w:val="center"/>
        </w:trPr>
        <w:tc>
          <w:tcPr>
            <w:tcW w:w="3882" w:type="dxa"/>
          </w:tcPr>
          <w:p w:rsidR="001B0370" w:rsidRPr="000E455D" w:rsidRDefault="001B0370" w:rsidP="00BE2EA9">
            <w:pPr>
              <w:spacing w:before="0"/>
              <w:jc w:val="center"/>
              <w:rPr>
                <w:rFonts w:cs="Arial"/>
              </w:rPr>
            </w:pPr>
          </w:p>
        </w:tc>
        <w:tc>
          <w:tcPr>
            <w:tcW w:w="2127" w:type="dxa"/>
          </w:tcPr>
          <w:p w:rsidR="001B0370" w:rsidRPr="000E455D" w:rsidRDefault="001B0370" w:rsidP="00BE2EA9">
            <w:pPr>
              <w:spacing w:before="0"/>
              <w:jc w:val="center"/>
              <w:rPr>
                <w:rFonts w:cs="Arial"/>
              </w:rPr>
            </w:pPr>
            <w:r w:rsidRPr="000E455D">
              <w:rPr>
                <w:rFonts w:cs="Arial"/>
              </w:rPr>
              <w:t>М.П.</w:t>
            </w:r>
          </w:p>
        </w:tc>
        <w:tc>
          <w:tcPr>
            <w:tcW w:w="4022" w:type="dxa"/>
          </w:tcPr>
          <w:p w:rsidR="001B0370" w:rsidRPr="000E455D" w:rsidRDefault="001B0370" w:rsidP="00BE2EA9">
            <w:pPr>
              <w:spacing w:before="0"/>
              <w:jc w:val="center"/>
              <w:rPr>
                <w:rFonts w:cs="Arial"/>
                <w:lang w:val="ru-RU"/>
              </w:rPr>
            </w:pPr>
          </w:p>
        </w:tc>
      </w:tr>
      <w:tr w:rsidR="000E455D" w:rsidRPr="000E455D" w:rsidTr="00BE2EA9">
        <w:trPr>
          <w:jc w:val="center"/>
        </w:trPr>
        <w:tc>
          <w:tcPr>
            <w:tcW w:w="3882" w:type="dxa"/>
            <w:tcBorders>
              <w:bottom w:val="single" w:sz="4" w:space="0" w:color="auto"/>
            </w:tcBorders>
          </w:tcPr>
          <w:p w:rsidR="001B0370" w:rsidRPr="000E455D" w:rsidRDefault="001B0370" w:rsidP="00BE2EA9">
            <w:pPr>
              <w:spacing w:before="0"/>
              <w:jc w:val="center"/>
              <w:rPr>
                <w:rFonts w:cs="Arial"/>
              </w:rPr>
            </w:pPr>
          </w:p>
        </w:tc>
        <w:tc>
          <w:tcPr>
            <w:tcW w:w="2127" w:type="dxa"/>
          </w:tcPr>
          <w:p w:rsidR="001B0370" w:rsidRPr="000E455D" w:rsidRDefault="001B0370" w:rsidP="00BE2EA9">
            <w:pPr>
              <w:spacing w:before="0"/>
              <w:jc w:val="center"/>
              <w:rPr>
                <w:rFonts w:cs="Arial"/>
                <w:lang w:val="ru-RU"/>
              </w:rPr>
            </w:pPr>
          </w:p>
        </w:tc>
        <w:tc>
          <w:tcPr>
            <w:tcW w:w="4022" w:type="dxa"/>
            <w:tcBorders>
              <w:bottom w:val="single" w:sz="4" w:space="0" w:color="auto"/>
            </w:tcBorders>
          </w:tcPr>
          <w:p w:rsidR="001B0370" w:rsidRPr="000E455D" w:rsidRDefault="001B0370" w:rsidP="00BE2EA9">
            <w:pPr>
              <w:spacing w:before="0"/>
              <w:jc w:val="center"/>
              <w:rPr>
                <w:rFonts w:cs="Arial"/>
                <w:lang w:val="ru-RU"/>
              </w:rPr>
            </w:pPr>
          </w:p>
        </w:tc>
      </w:tr>
    </w:tbl>
    <w:p w:rsidR="001B0370" w:rsidRPr="000E455D" w:rsidRDefault="001B0370" w:rsidP="001B0370">
      <w:pPr>
        <w:spacing w:before="0"/>
        <w:rPr>
          <w:rFonts w:cs="Arial"/>
        </w:rPr>
      </w:pPr>
      <w:r w:rsidRPr="000E455D">
        <w:rPr>
          <w:rFonts w:cs="Arial"/>
        </w:rPr>
        <w:t xml:space="preserve">                                                                                              Потпис овлашћеног лица</w:t>
      </w:r>
    </w:p>
    <w:p w:rsidR="001B0370" w:rsidRPr="000E455D" w:rsidRDefault="001B0370" w:rsidP="001B0370">
      <w:pPr>
        <w:spacing w:before="0"/>
        <w:rPr>
          <w:rFonts w:cs="Arial"/>
        </w:rPr>
      </w:pPr>
    </w:p>
    <w:p w:rsidR="001B0370" w:rsidRPr="000E455D" w:rsidRDefault="001B0370" w:rsidP="001B0370">
      <w:pPr>
        <w:spacing w:before="0"/>
        <w:rPr>
          <w:rFonts w:cs="Arial"/>
        </w:rPr>
      </w:pPr>
      <w:r w:rsidRPr="000E455D">
        <w:rPr>
          <w:rFonts w:cs="Arial"/>
        </w:rPr>
        <w:t>Прилог:</w:t>
      </w:r>
    </w:p>
    <w:p w:rsidR="000365C7" w:rsidRPr="00611597" w:rsidRDefault="001B0370" w:rsidP="000365C7">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 </w:t>
      </w:r>
      <w:r w:rsidR="000365C7" w:rsidRPr="00611597">
        <w:rPr>
          <w:rFonts w:ascii="Arial" w:hAnsi="Arial" w:cs="Arial"/>
          <w:lang w:val="ru-RU"/>
        </w:rPr>
        <w:t xml:space="preserve">1 једна потписана и оверена бланко </w:t>
      </w:r>
      <w:r w:rsidR="000365C7" w:rsidRPr="000E455D">
        <w:rPr>
          <w:rFonts w:ascii="Arial" w:hAnsi="Arial" w:cs="Arial"/>
          <w:lang w:val="sr-Cyrl-RS"/>
        </w:rPr>
        <w:t>сопствена</w:t>
      </w:r>
      <w:r w:rsidR="000365C7" w:rsidRPr="00611597">
        <w:rPr>
          <w:rFonts w:ascii="Arial" w:hAnsi="Arial" w:cs="Arial"/>
          <w:lang w:val="ru-RU"/>
        </w:rPr>
        <w:t xml:space="preserve"> меница као гаранција за </w:t>
      </w:r>
      <w:r w:rsidR="000365C7" w:rsidRPr="000E455D">
        <w:rPr>
          <w:rFonts w:ascii="Arial" w:hAnsi="Arial" w:cs="Arial"/>
          <w:lang w:val="sr-Cyrl-RS"/>
        </w:rPr>
        <w:t>добро извршење посла</w:t>
      </w:r>
      <w:r w:rsidR="000365C7" w:rsidRPr="00611597">
        <w:rPr>
          <w:rFonts w:ascii="Arial" w:hAnsi="Arial" w:cs="Arial"/>
          <w:lang w:val="ru-RU"/>
        </w:rPr>
        <w:t xml:space="preserve"> </w:t>
      </w:r>
    </w:p>
    <w:p w:rsidR="000365C7" w:rsidRPr="00611597" w:rsidRDefault="000365C7" w:rsidP="000365C7">
      <w:pPr>
        <w:pStyle w:val="ListParagraph"/>
        <w:numPr>
          <w:ilvl w:val="0"/>
          <w:numId w:val="7"/>
        </w:numPr>
        <w:spacing w:before="0" w:after="0" w:line="240" w:lineRule="auto"/>
        <w:rPr>
          <w:rFonts w:ascii="Arial" w:hAnsi="Arial" w:cs="Arial"/>
          <w:lang w:val="ru-RU"/>
        </w:rPr>
      </w:pPr>
      <w:r w:rsidRPr="00611597">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0E455D" w:rsidRDefault="000365C7" w:rsidP="000365C7">
      <w:pPr>
        <w:pStyle w:val="ListParagraph"/>
        <w:numPr>
          <w:ilvl w:val="0"/>
          <w:numId w:val="7"/>
        </w:numPr>
        <w:spacing w:before="0" w:after="0" w:line="240" w:lineRule="auto"/>
        <w:rPr>
          <w:rFonts w:ascii="Arial" w:hAnsi="Arial" w:cs="Arial"/>
        </w:rPr>
      </w:pPr>
      <w:r w:rsidRPr="000E455D">
        <w:rPr>
          <w:rFonts w:ascii="Arial" w:hAnsi="Arial" w:cs="Arial"/>
        </w:rPr>
        <w:t xml:space="preserve">фотокопију ОП обрасца </w:t>
      </w:r>
    </w:p>
    <w:p w:rsidR="000365C7" w:rsidRPr="00611597" w:rsidRDefault="000365C7" w:rsidP="000365C7">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D2B2D" w:rsidRPr="00611597" w:rsidRDefault="002D2B2D" w:rsidP="002D2B2D">
      <w:pPr>
        <w:spacing w:before="0"/>
        <w:rPr>
          <w:rFonts w:cs="Arial"/>
          <w:lang w:val="ru-RU"/>
        </w:rPr>
      </w:pPr>
    </w:p>
    <w:p w:rsidR="002D2B2D" w:rsidRPr="00611597" w:rsidRDefault="002D2B2D" w:rsidP="002D2B2D">
      <w:pPr>
        <w:spacing w:before="0"/>
        <w:rPr>
          <w:rFonts w:cs="Arial"/>
          <w:lang w:val="ru-RU"/>
        </w:rPr>
      </w:pPr>
    </w:p>
    <w:p w:rsidR="002D2B2D" w:rsidRPr="00611597" w:rsidRDefault="002D2B2D" w:rsidP="002D2B2D">
      <w:pPr>
        <w:spacing w:before="0"/>
        <w:rPr>
          <w:rFonts w:cs="Arial"/>
          <w:lang w:val="ru-RU"/>
        </w:rPr>
      </w:pPr>
    </w:p>
    <w:p w:rsidR="002D2B2D" w:rsidRPr="00611597" w:rsidRDefault="002D2B2D" w:rsidP="002D2B2D">
      <w:pPr>
        <w:spacing w:before="0"/>
        <w:rPr>
          <w:rFonts w:cs="Arial"/>
          <w:lang w:val="ru-RU"/>
        </w:rPr>
      </w:pPr>
    </w:p>
    <w:p w:rsidR="002D2B2D" w:rsidRPr="00611597" w:rsidRDefault="002D2B2D" w:rsidP="002D2B2D">
      <w:pPr>
        <w:spacing w:before="0"/>
        <w:rPr>
          <w:rFonts w:cs="Arial"/>
          <w:lang w:val="ru-RU"/>
        </w:rPr>
      </w:pPr>
    </w:p>
    <w:p w:rsidR="002D2B2D" w:rsidRPr="00611597" w:rsidRDefault="002D2B2D" w:rsidP="002D2B2D">
      <w:pPr>
        <w:spacing w:before="0"/>
        <w:rPr>
          <w:rFonts w:cs="Arial"/>
          <w:lang w:val="ru-RU"/>
        </w:rPr>
      </w:pPr>
    </w:p>
    <w:p w:rsidR="002D2B2D" w:rsidRPr="00611597" w:rsidRDefault="002D2B2D" w:rsidP="002D2B2D">
      <w:pPr>
        <w:spacing w:before="0"/>
        <w:rPr>
          <w:rFonts w:cs="Arial"/>
          <w:lang w:val="ru-RU"/>
        </w:rPr>
      </w:pPr>
    </w:p>
    <w:p w:rsidR="002D2B2D" w:rsidRPr="00611597" w:rsidRDefault="002D2B2D" w:rsidP="002D2B2D">
      <w:pPr>
        <w:spacing w:before="0"/>
        <w:rPr>
          <w:rFonts w:cs="Arial"/>
          <w:lang w:val="ru-RU"/>
        </w:rPr>
      </w:pPr>
    </w:p>
    <w:p w:rsidR="001B0370" w:rsidRPr="00611597" w:rsidRDefault="001B0370" w:rsidP="001B0370">
      <w:pPr>
        <w:spacing w:before="0"/>
        <w:rPr>
          <w:rFonts w:cs="Arial"/>
          <w:lang w:val="ru-RU"/>
        </w:rPr>
      </w:pPr>
    </w:p>
    <w:p w:rsidR="00321856" w:rsidRPr="000E455D" w:rsidRDefault="00321856" w:rsidP="00321856">
      <w:pPr>
        <w:pStyle w:val="KDObrazac"/>
        <w:spacing w:before="0"/>
        <w:rPr>
          <w:lang w:val="sr-Cyrl-RS"/>
        </w:rPr>
      </w:pPr>
      <w:r w:rsidRPr="00611597">
        <w:rPr>
          <w:lang w:val="ru-RU"/>
        </w:rPr>
        <w:t xml:space="preserve">ОБРАЗАЦ </w:t>
      </w:r>
      <w:r>
        <w:rPr>
          <w:lang w:val="sr-Latn-RS"/>
        </w:rPr>
        <w:t>9</w:t>
      </w:r>
      <w:r w:rsidRPr="000E455D">
        <w:rPr>
          <w:lang w:val="sr-Cyrl-RS"/>
        </w:rPr>
        <w:t>.</w:t>
      </w:r>
    </w:p>
    <w:p w:rsidR="000365C7" w:rsidRPr="009D06DE" w:rsidRDefault="000365C7" w:rsidP="001B0370">
      <w:pPr>
        <w:spacing w:before="0"/>
        <w:jc w:val="right"/>
        <w:rPr>
          <w:rFonts w:cs="Arial"/>
          <w:b/>
          <w:lang w:val="ru-RU"/>
        </w:rPr>
      </w:pPr>
    </w:p>
    <w:p w:rsidR="000365C7" w:rsidRPr="00611597" w:rsidRDefault="000365C7" w:rsidP="000365C7">
      <w:pPr>
        <w:spacing w:before="0"/>
        <w:rPr>
          <w:rFonts w:cs="Arial"/>
          <w:lang w:val="ru-RU"/>
        </w:rPr>
      </w:pPr>
      <w:r w:rsidRPr="009D06DE">
        <w:rPr>
          <w:rFonts w:cs="Arial"/>
          <w:lang w:val="ru-RU"/>
        </w:rPr>
        <w:t>Н</w:t>
      </w:r>
      <w:r w:rsidRPr="000E455D">
        <w:rPr>
          <w:rFonts w:cs="Arial"/>
        </w:rPr>
        <w:t>a</w:t>
      </w:r>
      <w:r w:rsidRPr="009D06DE">
        <w:rPr>
          <w:rFonts w:cs="Arial"/>
          <w:lang w:val="ru-RU"/>
        </w:rPr>
        <w:t xml:space="preserve"> </w:t>
      </w:r>
      <w:r w:rsidRPr="000E455D">
        <w:rPr>
          <w:rFonts w:cs="Arial"/>
        </w:rPr>
        <w:t>o</w:t>
      </w:r>
      <w:r w:rsidRPr="009D06DE">
        <w:rPr>
          <w:rFonts w:cs="Arial"/>
          <w:lang w:val="ru-RU"/>
        </w:rPr>
        <w:t>сн</w:t>
      </w:r>
      <w:r w:rsidRPr="000E455D">
        <w:rPr>
          <w:rFonts w:cs="Arial"/>
        </w:rPr>
        <w:t>o</w:t>
      </w:r>
      <w:r w:rsidRPr="009D06DE">
        <w:rPr>
          <w:rFonts w:cs="Arial"/>
          <w:lang w:val="ru-RU"/>
        </w:rPr>
        <w:t xml:space="preserve">ву </w:t>
      </w:r>
      <w:r w:rsidRPr="000E455D">
        <w:rPr>
          <w:rFonts w:cs="Arial"/>
        </w:rPr>
        <w:t>o</w:t>
      </w:r>
      <w:r w:rsidRPr="009D06DE">
        <w:rPr>
          <w:rFonts w:cs="Arial"/>
          <w:lang w:val="ru-RU"/>
        </w:rPr>
        <w:t>др</w:t>
      </w:r>
      <w:r w:rsidRPr="000E455D">
        <w:rPr>
          <w:rFonts w:cs="Arial"/>
        </w:rPr>
        <w:t>e</w:t>
      </w:r>
      <w:r w:rsidRPr="009D06DE">
        <w:rPr>
          <w:rFonts w:cs="Arial"/>
          <w:lang w:val="ru-RU"/>
        </w:rPr>
        <w:t>дби З</w:t>
      </w:r>
      <w:r w:rsidRPr="000E455D">
        <w:rPr>
          <w:rFonts w:cs="Arial"/>
        </w:rPr>
        <w:t>a</w:t>
      </w:r>
      <w:r w:rsidRPr="009D06DE">
        <w:rPr>
          <w:rFonts w:cs="Arial"/>
          <w:lang w:val="ru-RU"/>
        </w:rPr>
        <w:t>к</w:t>
      </w:r>
      <w:r w:rsidRPr="000E455D">
        <w:rPr>
          <w:rFonts w:cs="Arial"/>
        </w:rPr>
        <w:t>o</w:t>
      </w:r>
      <w:r w:rsidRPr="009D06DE">
        <w:rPr>
          <w:rFonts w:cs="Arial"/>
          <w:lang w:val="ru-RU"/>
        </w:rPr>
        <w:t>н</w:t>
      </w:r>
      <w:r w:rsidRPr="000E455D">
        <w:rPr>
          <w:rFonts w:cs="Arial"/>
        </w:rPr>
        <w:t>a</w:t>
      </w:r>
      <w:r w:rsidRPr="009D06DE">
        <w:rPr>
          <w:rFonts w:cs="Arial"/>
          <w:lang w:val="ru-RU"/>
        </w:rPr>
        <w:t xml:space="preserve"> </w:t>
      </w:r>
      <w:r w:rsidRPr="000E455D">
        <w:rPr>
          <w:rFonts w:cs="Arial"/>
        </w:rPr>
        <w:t>o</w:t>
      </w:r>
      <w:r w:rsidRPr="009D06DE">
        <w:rPr>
          <w:rFonts w:cs="Arial"/>
          <w:lang w:val="ru-RU"/>
        </w:rPr>
        <w:t xml:space="preserve"> м</w:t>
      </w:r>
      <w:r w:rsidRPr="000E455D">
        <w:rPr>
          <w:rFonts w:cs="Arial"/>
        </w:rPr>
        <w:t>e</w:t>
      </w:r>
      <w:r w:rsidRPr="009D06DE">
        <w:rPr>
          <w:rFonts w:cs="Arial"/>
          <w:lang w:val="ru-RU"/>
        </w:rPr>
        <w:t>ници (Сл. лист ФНР</w:t>
      </w:r>
      <w:r w:rsidRPr="000E455D">
        <w:rPr>
          <w:rFonts w:cs="Arial"/>
        </w:rPr>
        <w:t>J</w:t>
      </w:r>
      <w:r w:rsidRPr="009D06DE">
        <w:rPr>
          <w:rFonts w:cs="Arial"/>
          <w:lang w:val="ru-RU"/>
        </w:rPr>
        <w:t xml:space="preserve"> бр. 104/46 и 18/58; Сл. лист СФР</w:t>
      </w:r>
      <w:r w:rsidRPr="000E455D">
        <w:rPr>
          <w:rFonts w:cs="Arial"/>
        </w:rPr>
        <w:t>J</w:t>
      </w:r>
      <w:r w:rsidRPr="009D06DE">
        <w:rPr>
          <w:rFonts w:cs="Arial"/>
          <w:lang w:val="ru-RU"/>
        </w:rPr>
        <w:t xml:space="preserve"> бр. 16/65, 54/70 и 57/89; Сл. лист СР</w:t>
      </w:r>
      <w:r w:rsidRPr="000E455D">
        <w:rPr>
          <w:rFonts w:cs="Arial"/>
        </w:rPr>
        <w:t>J</w:t>
      </w:r>
      <w:r w:rsidRPr="009D06DE">
        <w:rPr>
          <w:rFonts w:cs="Arial"/>
          <w:lang w:val="ru-RU"/>
        </w:rPr>
        <w:t xml:space="preserve"> бр. 46/96, Сл. лист СЦГ бр. 01/03 Уст. </w:t>
      </w:r>
      <w:r w:rsidRPr="00611597">
        <w:rPr>
          <w:rFonts w:cs="Arial"/>
          <w:lang w:val="ru-RU"/>
        </w:rPr>
        <w:t>Повеља</w:t>
      </w:r>
      <w:r w:rsidRPr="000E455D">
        <w:rPr>
          <w:rFonts w:cs="Arial"/>
          <w:lang w:val="sr-Cyrl-RS"/>
        </w:rPr>
        <w:t>, Сл.лист РС 80/15</w:t>
      </w:r>
      <w:r w:rsidRPr="00611597">
        <w:rPr>
          <w:rFonts w:cs="Arial"/>
          <w:lang w:val="ru-RU"/>
        </w:rPr>
        <w:t>) и З</w:t>
      </w:r>
      <w:r w:rsidRPr="000E455D">
        <w:rPr>
          <w:rFonts w:cs="Arial"/>
        </w:rPr>
        <w:t>a</w:t>
      </w:r>
      <w:r w:rsidRPr="00611597">
        <w:rPr>
          <w:rFonts w:cs="Arial"/>
          <w:lang w:val="ru-RU"/>
        </w:rPr>
        <w:t>к</w:t>
      </w:r>
      <w:r w:rsidRPr="000E455D">
        <w:rPr>
          <w:rFonts w:cs="Arial"/>
        </w:rPr>
        <w:t>o</w:t>
      </w:r>
      <w:r w:rsidRPr="00611597">
        <w:rPr>
          <w:rFonts w:cs="Arial"/>
          <w:lang w:val="ru-RU"/>
        </w:rPr>
        <w:t>н</w:t>
      </w:r>
      <w:r w:rsidRPr="000E455D">
        <w:rPr>
          <w:rFonts w:cs="Arial"/>
        </w:rPr>
        <w:t>a</w:t>
      </w:r>
      <w:r w:rsidRPr="00611597">
        <w:rPr>
          <w:rFonts w:cs="Arial"/>
          <w:lang w:val="ru-RU"/>
        </w:rPr>
        <w:t xml:space="preserve"> </w:t>
      </w:r>
      <w:r w:rsidRPr="000E455D">
        <w:rPr>
          <w:rFonts w:cs="Arial"/>
        </w:rPr>
        <w:t>o</w:t>
      </w:r>
      <w:r w:rsidRPr="00611597">
        <w:rPr>
          <w:rFonts w:cs="Arial"/>
          <w:lang w:val="ru-RU"/>
        </w:rPr>
        <w:t xml:space="preserve"> </w:t>
      </w:r>
      <w:r w:rsidRPr="000E455D">
        <w:rPr>
          <w:rFonts w:cs="Arial"/>
          <w:lang w:val="sr-Cyrl-RS"/>
        </w:rPr>
        <w:t>платним услугама</w:t>
      </w:r>
      <w:r w:rsidRPr="00611597">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611597" w:rsidRDefault="000365C7" w:rsidP="000365C7">
      <w:pPr>
        <w:spacing w:before="0"/>
        <w:rPr>
          <w:rFonts w:cs="Arial"/>
          <w:lang w:val="ru-RU"/>
        </w:rPr>
      </w:pPr>
    </w:p>
    <w:p w:rsidR="000365C7" w:rsidRPr="00611597" w:rsidRDefault="000365C7" w:rsidP="000365C7">
      <w:pPr>
        <w:spacing w:before="0"/>
        <w:rPr>
          <w:rFonts w:cs="Arial"/>
          <w:lang w:val="ru-RU"/>
        </w:rPr>
      </w:pPr>
      <w:r w:rsidRPr="00611597">
        <w:rPr>
          <w:rFonts w:cs="Arial"/>
          <w:lang w:val="ru-RU"/>
        </w:rPr>
        <w:t>(напомена: не доставља се у понуди)</w:t>
      </w:r>
    </w:p>
    <w:p w:rsidR="000365C7" w:rsidRPr="00611597" w:rsidRDefault="000365C7" w:rsidP="000365C7">
      <w:pPr>
        <w:spacing w:before="0"/>
        <w:rPr>
          <w:rFonts w:cs="Arial"/>
          <w:lang w:val="ru-RU"/>
        </w:rPr>
      </w:pPr>
    </w:p>
    <w:p w:rsidR="000365C7" w:rsidRPr="000E455D" w:rsidRDefault="000365C7" w:rsidP="000365C7">
      <w:pPr>
        <w:spacing w:before="0"/>
        <w:rPr>
          <w:rFonts w:cs="Arial"/>
          <w:lang w:val="ru-RU"/>
        </w:rPr>
      </w:pPr>
      <w:r w:rsidRPr="00611597">
        <w:rPr>
          <w:rFonts w:cs="Arial"/>
          <w:lang w:val="ru-RU"/>
        </w:rPr>
        <w:t xml:space="preserve">ДУЖНИК:  </w:t>
      </w:r>
      <w:r w:rsidRPr="000E455D">
        <w:rPr>
          <w:rFonts w:cs="Arial"/>
          <w:lang w:val="ru-RU"/>
        </w:rPr>
        <w:t>…………………………………………………………………………........................</w:t>
      </w:r>
    </w:p>
    <w:p w:rsidR="000365C7" w:rsidRPr="00611597" w:rsidRDefault="000365C7" w:rsidP="000365C7">
      <w:pPr>
        <w:spacing w:before="0"/>
        <w:rPr>
          <w:rFonts w:cs="Arial"/>
          <w:lang w:val="ru-RU"/>
        </w:rPr>
      </w:pPr>
      <w:r w:rsidRPr="00611597">
        <w:rPr>
          <w:rFonts w:cs="Arial"/>
          <w:lang w:val="ru-RU"/>
        </w:rPr>
        <w:t>(назив и седиште Понуђача)</w:t>
      </w:r>
    </w:p>
    <w:p w:rsidR="000365C7" w:rsidRPr="00611597" w:rsidRDefault="000365C7" w:rsidP="000365C7">
      <w:pPr>
        <w:spacing w:before="0"/>
        <w:rPr>
          <w:rFonts w:cs="Arial"/>
          <w:lang w:val="ru-RU"/>
        </w:rPr>
      </w:pPr>
      <w:r w:rsidRPr="00611597">
        <w:rPr>
          <w:rFonts w:cs="Arial"/>
          <w:lang w:val="ru-RU"/>
        </w:rPr>
        <w:t>МАТИЧНИ БРОЈ ДУЖНИКА (Понуђача): ..................................................................</w:t>
      </w:r>
    </w:p>
    <w:p w:rsidR="000365C7" w:rsidRPr="00611597" w:rsidRDefault="000365C7" w:rsidP="000365C7">
      <w:pPr>
        <w:spacing w:before="0"/>
        <w:rPr>
          <w:rFonts w:cs="Arial"/>
          <w:lang w:val="ru-RU"/>
        </w:rPr>
      </w:pPr>
      <w:r w:rsidRPr="00611597">
        <w:rPr>
          <w:rFonts w:cs="Arial"/>
          <w:lang w:val="ru-RU"/>
        </w:rPr>
        <w:t>ТЕКУЋИ РАЧУН ДУЖНИКА (Понуђача): ...................................................................</w:t>
      </w:r>
    </w:p>
    <w:p w:rsidR="000365C7" w:rsidRPr="009D06DE" w:rsidRDefault="000365C7" w:rsidP="000365C7">
      <w:pPr>
        <w:spacing w:before="0"/>
        <w:rPr>
          <w:rFonts w:cs="Arial"/>
          <w:lang w:val="ru-RU"/>
        </w:rPr>
      </w:pPr>
      <w:r w:rsidRPr="009D06DE">
        <w:rPr>
          <w:rFonts w:cs="Arial"/>
          <w:lang w:val="ru-RU"/>
        </w:rPr>
        <w:t>ПИБ ДУЖНИКА (Понуђача): ........................................................................................</w:t>
      </w:r>
    </w:p>
    <w:p w:rsidR="000365C7" w:rsidRPr="009D06DE" w:rsidRDefault="000365C7" w:rsidP="000365C7">
      <w:pPr>
        <w:spacing w:before="0"/>
        <w:rPr>
          <w:rFonts w:cs="Arial"/>
          <w:lang w:val="ru-RU"/>
        </w:rPr>
      </w:pPr>
    </w:p>
    <w:p w:rsidR="000365C7" w:rsidRPr="00611597" w:rsidRDefault="000365C7" w:rsidP="000365C7">
      <w:pPr>
        <w:spacing w:before="0"/>
        <w:rPr>
          <w:rFonts w:cs="Arial"/>
          <w:lang w:val="ru-RU"/>
        </w:rPr>
      </w:pPr>
      <w:r w:rsidRPr="00611597">
        <w:rPr>
          <w:rFonts w:cs="Arial"/>
          <w:lang w:val="ru-RU"/>
        </w:rPr>
        <w:t>и з д а ј е  д а н а ............................ године</w:t>
      </w:r>
    </w:p>
    <w:p w:rsidR="000365C7" w:rsidRPr="00611597" w:rsidRDefault="000365C7" w:rsidP="000365C7">
      <w:pPr>
        <w:spacing w:before="0"/>
        <w:rPr>
          <w:rFonts w:cs="Arial"/>
          <w:lang w:val="ru-RU"/>
        </w:rPr>
      </w:pPr>
    </w:p>
    <w:p w:rsidR="000365C7" w:rsidRPr="00611597" w:rsidRDefault="000365C7" w:rsidP="000365C7">
      <w:pPr>
        <w:spacing w:before="0"/>
        <w:rPr>
          <w:rFonts w:cs="Arial"/>
          <w:lang w:val="ru-RU"/>
        </w:rPr>
      </w:pPr>
    </w:p>
    <w:p w:rsidR="000365C7" w:rsidRPr="00611597" w:rsidRDefault="000365C7" w:rsidP="000365C7">
      <w:pPr>
        <w:spacing w:before="0"/>
        <w:jc w:val="center"/>
        <w:rPr>
          <w:rFonts w:cs="Arial"/>
          <w:b/>
          <w:lang w:val="ru-RU"/>
        </w:rPr>
      </w:pPr>
      <w:r w:rsidRPr="00611597">
        <w:rPr>
          <w:rFonts w:cs="Arial"/>
          <w:b/>
          <w:lang w:val="ru-RU"/>
        </w:rPr>
        <w:t xml:space="preserve">МЕНИЧНО ПИСМО – ОВЛАШЋЕЊЕ ЗА КОРИСНИКА  БЛАНКО </w:t>
      </w:r>
      <w:r w:rsidRPr="000E455D">
        <w:rPr>
          <w:rFonts w:cs="Arial"/>
          <w:b/>
          <w:lang w:val="sr-Cyrl-RS"/>
        </w:rPr>
        <w:t>СОПСТВЕНЕ</w:t>
      </w:r>
      <w:r w:rsidRPr="00611597">
        <w:rPr>
          <w:rFonts w:cs="Arial"/>
          <w:b/>
          <w:lang w:val="ru-RU"/>
        </w:rPr>
        <w:t xml:space="preserve"> МЕНИЦЕ</w:t>
      </w:r>
    </w:p>
    <w:p w:rsidR="000365C7" w:rsidRPr="00611597" w:rsidRDefault="000365C7" w:rsidP="000365C7">
      <w:pPr>
        <w:spacing w:before="0"/>
        <w:rPr>
          <w:rFonts w:cs="Arial"/>
          <w:lang w:val="ru-RU"/>
        </w:rPr>
      </w:pPr>
    </w:p>
    <w:p w:rsidR="008576CB" w:rsidRPr="00611597"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611597">
        <w:rPr>
          <w:rFonts w:cs="Arial"/>
          <w:b w:val="0"/>
          <w:sz w:val="22"/>
          <w:szCs w:val="22"/>
          <w:lang w:val="ru-RU"/>
        </w:rPr>
        <w:t xml:space="preserve">КОРИСНИК - ПОВЕРИЛАЦ:Јавно предузеће „Електроприведа Србије“ </w:t>
      </w:r>
      <w:r w:rsidRPr="000E455D">
        <w:rPr>
          <w:rFonts w:cs="Arial"/>
          <w:b w:val="0"/>
          <w:sz w:val="22"/>
          <w:szCs w:val="22"/>
          <w:lang w:val="sr-Cyrl-RS"/>
        </w:rPr>
        <w:t xml:space="preserve">Београд, Улица </w:t>
      </w:r>
      <w:r w:rsidR="00CB5ADB">
        <w:rPr>
          <w:rFonts w:cs="Arial"/>
          <w:b w:val="0"/>
          <w:sz w:val="22"/>
          <w:szCs w:val="22"/>
          <w:lang w:val="sr-Cyrl-RS"/>
        </w:rPr>
        <w:t>Балканска</w:t>
      </w:r>
      <w:r w:rsidR="00CB5ADB">
        <w:rPr>
          <w:rFonts w:cs="Arial"/>
          <w:b w:val="0"/>
          <w:sz w:val="22"/>
          <w:szCs w:val="22"/>
          <w:lang w:val="ru-RU"/>
        </w:rPr>
        <w:t xml:space="preserve"> број 13</w:t>
      </w:r>
      <w:r w:rsidRPr="00611597">
        <w:rPr>
          <w:rFonts w:cs="Arial"/>
          <w:b w:val="0"/>
          <w:sz w:val="22"/>
          <w:szCs w:val="22"/>
          <w:lang w:val="ru-RU"/>
        </w:rPr>
        <w:t>,</w:t>
      </w:r>
      <w:r w:rsidR="00440F42" w:rsidRPr="000E455D">
        <w:rPr>
          <w:rFonts w:cs="Arial"/>
          <w:b w:val="0"/>
          <w:sz w:val="22"/>
          <w:szCs w:val="22"/>
          <w:lang w:val="sr-Cyrl-CS"/>
        </w:rPr>
        <w:t xml:space="preserve"> </w:t>
      </w:r>
      <w:r w:rsidR="00440F42" w:rsidRPr="000E455D">
        <w:rPr>
          <w:rFonts w:cs="Arial"/>
          <w:b w:val="0"/>
          <w:sz w:val="22"/>
          <w:szCs w:val="22"/>
          <w:lang w:val="sr-Cyrl-RS"/>
        </w:rPr>
        <w:t xml:space="preserve">огранак ТЕ-КО Костолац, </w:t>
      </w:r>
      <w:r w:rsidRPr="00611597">
        <w:rPr>
          <w:rFonts w:cs="Arial"/>
          <w:b w:val="0"/>
          <w:sz w:val="22"/>
          <w:szCs w:val="22"/>
          <w:lang w:val="ru-RU"/>
        </w:rPr>
        <w:t xml:space="preserve">11000 Београд, Матични број 20053658, ПИБ 103920327, бр. Тек. рачуна: 160-700-13 </w:t>
      </w:r>
      <w:r w:rsidRPr="000E455D">
        <w:rPr>
          <w:rFonts w:cs="Arial"/>
          <w:b w:val="0"/>
          <w:sz w:val="22"/>
          <w:szCs w:val="22"/>
        </w:rPr>
        <w:t>Banka</w:t>
      </w:r>
      <w:r w:rsidRPr="00611597">
        <w:rPr>
          <w:rFonts w:cs="Arial"/>
          <w:b w:val="0"/>
          <w:sz w:val="22"/>
          <w:szCs w:val="22"/>
          <w:lang w:val="ru-RU"/>
        </w:rPr>
        <w:t xml:space="preserve"> </w:t>
      </w:r>
      <w:r w:rsidRPr="000E455D">
        <w:rPr>
          <w:rFonts w:cs="Arial"/>
          <w:b w:val="0"/>
          <w:sz w:val="22"/>
          <w:szCs w:val="22"/>
        </w:rPr>
        <w:t>Intesa</w:t>
      </w:r>
      <w:r w:rsidRPr="00611597">
        <w:rPr>
          <w:rFonts w:cs="Arial"/>
          <w:b w:val="0"/>
          <w:sz w:val="22"/>
          <w:szCs w:val="22"/>
          <w:lang w:val="ru-RU"/>
        </w:rPr>
        <w:t xml:space="preserve">, </w:t>
      </w:r>
    </w:p>
    <w:p w:rsidR="001B0370" w:rsidRPr="000E455D" w:rsidRDefault="00DD7B26" w:rsidP="00DD7B26">
      <w:pPr>
        <w:tabs>
          <w:tab w:val="left" w:pos="1418"/>
        </w:tabs>
        <w:spacing w:before="0"/>
        <w:rPr>
          <w:rFonts w:cs="Arial"/>
          <w:lang w:val="sr-Cyrl-RS"/>
        </w:rPr>
      </w:pPr>
      <w:r w:rsidRPr="00611597">
        <w:rPr>
          <w:rFonts w:cs="Arial"/>
          <w:lang w:val="ru-RU"/>
        </w:rPr>
        <w:tab/>
      </w:r>
    </w:p>
    <w:p w:rsidR="00DD7B26" w:rsidRPr="000E455D" w:rsidRDefault="00DD7B26" w:rsidP="00DD7B26">
      <w:pPr>
        <w:tabs>
          <w:tab w:val="left" w:pos="1418"/>
        </w:tabs>
        <w:spacing w:before="0"/>
        <w:rPr>
          <w:rFonts w:cs="Arial"/>
          <w:lang w:val="sr-Cyrl-RS"/>
        </w:rPr>
      </w:pPr>
    </w:p>
    <w:p w:rsidR="001B0370" w:rsidRPr="00611597" w:rsidRDefault="000365C7" w:rsidP="001B0370">
      <w:pPr>
        <w:spacing w:before="0"/>
        <w:rPr>
          <w:rFonts w:cs="Arial"/>
          <w:lang w:val="ru-RU"/>
        </w:rPr>
      </w:pPr>
      <w:r w:rsidRPr="00611597">
        <w:rPr>
          <w:rFonts w:cs="Arial"/>
          <w:lang w:val="ru-RU"/>
        </w:rPr>
        <w:t xml:space="preserve">Предајемо вам 1 (једну) потписану и оверену, бланко  </w:t>
      </w:r>
      <w:r w:rsidRPr="000E455D">
        <w:rPr>
          <w:rFonts w:cs="Arial"/>
          <w:lang w:val="sr-Cyrl-RS"/>
        </w:rPr>
        <w:t>сопствену</w:t>
      </w:r>
      <w:r w:rsidRPr="00611597">
        <w:rPr>
          <w:rFonts w:cs="Arial"/>
          <w:lang w:val="ru-RU"/>
        </w:rPr>
        <w:t xml:space="preserve">  меницу</w:t>
      </w:r>
      <w:r w:rsidRPr="000E455D">
        <w:rPr>
          <w:rFonts w:cs="Arial"/>
          <w:lang w:val="sr-Cyrl-RS"/>
        </w:rPr>
        <w:t xml:space="preserve"> која је неопозива, без права протеста и наплатива на први позив</w:t>
      </w:r>
      <w:r w:rsidR="001B0370" w:rsidRPr="00611597">
        <w:rPr>
          <w:rFonts w:cs="Arial"/>
          <w:lang w:val="ru-RU"/>
        </w:rPr>
        <w:t xml:space="preserve">, серијски                 бр._________________ (уписати серијски број)  као средство финансијског обезбеђења и овлашћујемо Јавно предузеће „Електроприведа Србије“ </w:t>
      </w:r>
      <w:r w:rsidR="00DD7B26" w:rsidRPr="000E455D">
        <w:rPr>
          <w:rFonts w:cs="Arial"/>
          <w:lang w:val="sr-Cyrl-RS"/>
        </w:rPr>
        <w:t xml:space="preserve">Београд, Улица </w:t>
      </w:r>
      <w:r w:rsidR="00CB5ADB">
        <w:rPr>
          <w:rFonts w:cs="Arial"/>
          <w:lang w:val="sr-Cyrl-RS"/>
        </w:rPr>
        <w:t>Балканска</w:t>
      </w:r>
      <w:r w:rsidR="00CB5ADB">
        <w:rPr>
          <w:rFonts w:cs="Arial"/>
          <w:lang w:val="ru-RU"/>
        </w:rPr>
        <w:t xml:space="preserve"> број 13</w:t>
      </w:r>
      <w:r w:rsidR="001B0370" w:rsidRPr="00611597">
        <w:rPr>
          <w:rFonts w:cs="Arial"/>
          <w:lang w:val="ru-RU"/>
        </w:rPr>
        <w:t xml:space="preserve">, Београд, као Повериоца, да предату меницу може попунити до максималног износа  од ___________________ динара, (и  словима  ___________________динара), по Уговору о_____________________________________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sidR="001B0370" w:rsidRPr="000E455D">
        <w:rPr>
          <w:rFonts w:cs="Arial"/>
        </w:rPr>
        <w:t>o</w:t>
      </w:r>
      <w:r w:rsidR="001B0370" w:rsidRPr="00611597">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Издата Бланко соло меница серијски број</w:t>
      </w:r>
      <w:r w:rsidRPr="00611597">
        <w:rPr>
          <w:rFonts w:cs="Arial"/>
          <w:lang w:val="ru-RU"/>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DD7B26" w:rsidRPr="000E455D">
        <w:rPr>
          <w:rFonts w:cs="Arial"/>
          <w:lang w:val="sr-Cyrl-RS"/>
        </w:rPr>
        <w:t>3</w:t>
      </w:r>
      <w:r w:rsidR="008576CB" w:rsidRPr="000E455D">
        <w:rPr>
          <w:rFonts w:cs="Arial"/>
          <w:lang w:val="sr-Cyrl-RS"/>
        </w:rPr>
        <w:t>0</w:t>
      </w:r>
      <w:r w:rsidR="000365C7" w:rsidRPr="000E455D">
        <w:rPr>
          <w:rFonts w:cs="Arial"/>
          <w:lang w:val="sr-Cyrl-RS"/>
        </w:rPr>
        <w:t xml:space="preserve"> </w:t>
      </w:r>
      <w:r w:rsidRPr="00611597">
        <w:rPr>
          <w:rFonts w:cs="Arial"/>
          <w:lang w:val="ru-RU"/>
        </w:rPr>
        <w:t>(</w:t>
      </w:r>
      <w:r w:rsidR="00DD7B26" w:rsidRPr="000E455D">
        <w:rPr>
          <w:rFonts w:cs="Arial"/>
          <w:lang w:val="sr-Cyrl-RS"/>
        </w:rPr>
        <w:t>три</w:t>
      </w:r>
      <w:r w:rsidR="000365C7" w:rsidRPr="000E455D">
        <w:rPr>
          <w:rFonts w:cs="Arial"/>
          <w:lang w:val="sr-Cyrl-RS"/>
        </w:rPr>
        <w:t>десет</w:t>
      </w:r>
      <w:r w:rsidRPr="00611597">
        <w:rPr>
          <w:rFonts w:cs="Arial"/>
          <w:lang w:val="ru-RU"/>
        </w:rPr>
        <w:t xml:space="preserve">) дана од </w:t>
      </w:r>
      <w:r w:rsidR="00DD7B26" w:rsidRPr="000E455D">
        <w:rPr>
          <w:rFonts w:cs="Arial"/>
          <w:lang w:val="sr-Cyrl-RS"/>
        </w:rPr>
        <w:t>истека гарантног рока</w:t>
      </w:r>
      <w:r w:rsidRPr="00611597">
        <w:rPr>
          <w:rFonts w:cs="Arial"/>
          <w:lang w:val="ru-RU"/>
        </w:rPr>
        <w:t xml:space="preserve"> с тим да евентуални продужетак</w:t>
      </w:r>
      <w:r w:rsidR="0072025F">
        <w:rPr>
          <w:rFonts w:cs="Arial"/>
          <w:lang w:val="ru-RU"/>
        </w:rPr>
        <w:t xml:space="preserve"> овог</w:t>
      </w:r>
      <w:r w:rsidRPr="00611597">
        <w:rPr>
          <w:rFonts w:cs="Arial"/>
          <w:lang w:val="ru-RU"/>
        </w:rPr>
        <w:t xml:space="preserve"> рока има за последицу и продужење рока важења менице и меничног овлашћења, за исти број дана за који ће бити продужен и рок за испоруку.</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w:t>
      </w:r>
      <w:r w:rsidRPr="000E455D">
        <w:rPr>
          <w:rFonts w:cs="Arial"/>
        </w:rPr>
        <w:t>e</w:t>
      </w:r>
      <w:r w:rsidRPr="00611597">
        <w:rPr>
          <w:rFonts w:cs="Arial"/>
          <w:lang w:val="ru-RU"/>
        </w:rPr>
        <w:t xml:space="preserve">опозиво, без протеста и трошкова. вансудски </w:t>
      </w:r>
      <w:r w:rsidRPr="00611597">
        <w:rPr>
          <w:rFonts w:cs="Arial"/>
          <w:lang w:val="ru-RU"/>
        </w:rPr>
        <w:lastRenderedPageBreak/>
        <w:t xml:space="preserve">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0E455D">
        <w:rPr>
          <w:rFonts w:cs="Arial"/>
        </w:rPr>
        <w:t>Banka</w:t>
      </w:r>
      <w:r w:rsidRPr="00611597">
        <w:rPr>
          <w:rFonts w:cs="Arial"/>
          <w:lang w:val="ru-RU"/>
        </w:rPr>
        <w:t xml:space="preserve"> </w:t>
      </w:r>
      <w:r w:rsidRPr="000E455D">
        <w:rPr>
          <w:rFonts w:cs="Arial"/>
        </w:rPr>
        <w:t>Intesa</w:t>
      </w:r>
      <w:r w:rsidRPr="00611597">
        <w:rPr>
          <w:rFonts w:cs="Arial"/>
          <w:lang w:val="ru-RU"/>
        </w:rPr>
        <w:t>.</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Меница је потписана од стране овлашћеног лица за заступање Дужника _____________________(унети име и презиме овлашћеног лица).</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0E455D" w:rsidRDefault="001B0370" w:rsidP="001B0370">
      <w:pPr>
        <w:spacing w:before="0"/>
        <w:rPr>
          <w:rFonts w:cs="Arial"/>
        </w:rPr>
      </w:pPr>
      <w:r w:rsidRPr="000E455D">
        <w:rPr>
          <w:rFonts w:cs="Arial"/>
        </w:rPr>
        <w:t xml:space="preserve">Место и датум издавања Овлашћења          </w:t>
      </w:r>
    </w:p>
    <w:p w:rsidR="001B0370" w:rsidRPr="000E455D" w:rsidRDefault="001B0370" w:rsidP="001B0370">
      <w:pPr>
        <w:spacing w:before="0"/>
        <w:rPr>
          <w:rFonts w:cs="Arial"/>
        </w:rPr>
      </w:pPr>
    </w:p>
    <w:p w:rsidR="001B0370" w:rsidRPr="000E455D" w:rsidRDefault="001B0370" w:rsidP="001B0370">
      <w:pPr>
        <w:spacing w:before="0"/>
        <w:rPr>
          <w:rFonts w:cs="Arial"/>
        </w:rPr>
      </w:pPr>
      <w:r w:rsidRPr="000E455D">
        <w:rPr>
          <w:rFonts w:cs="Arial"/>
        </w:rPr>
        <w:t xml:space="preserve">                            </w:t>
      </w:r>
    </w:p>
    <w:tbl>
      <w:tblPr>
        <w:tblW w:w="10031" w:type="dxa"/>
        <w:jc w:val="center"/>
        <w:tblLayout w:type="fixed"/>
        <w:tblLook w:val="0000" w:firstRow="0" w:lastRow="0" w:firstColumn="0" w:lastColumn="0" w:noHBand="0" w:noVBand="0"/>
      </w:tblPr>
      <w:tblGrid>
        <w:gridCol w:w="3882"/>
        <w:gridCol w:w="2127"/>
        <w:gridCol w:w="4022"/>
      </w:tblGrid>
      <w:tr w:rsidR="000E455D" w:rsidRPr="000E455D" w:rsidTr="00BE2EA9">
        <w:trPr>
          <w:jc w:val="center"/>
        </w:trPr>
        <w:tc>
          <w:tcPr>
            <w:tcW w:w="3882" w:type="dxa"/>
          </w:tcPr>
          <w:p w:rsidR="001B0370" w:rsidRPr="000E455D" w:rsidRDefault="001B0370" w:rsidP="00BE2EA9">
            <w:pPr>
              <w:spacing w:before="0"/>
              <w:jc w:val="center"/>
              <w:rPr>
                <w:rFonts w:cs="Arial"/>
              </w:rPr>
            </w:pPr>
            <w:r w:rsidRPr="000E455D">
              <w:rPr>
                <w:rFonts w:cs="Arial"/>
              </w:rPr>
              <w:t>Датум:</w:t>
            </w:r>
          </w:p>
        </w:tc>
        <w:tc>
          <w:tcPr>
            <w:tcW w:w="2127" w:type="dxa"/>
          </w:tcPr>
          <w:p w:rsidR="001B0370" w:rsidRPr="000E455D" w:rsidRDefault="001B0370" w:rsidP="00BE2EA9">
            <w:pPr>
              <w:spacing w:before="0"/>
              <w:jc w:val="center"/>
              <w:rPr>
                <w:rFonts w:cs="Arial"/>
                <w:lang w:val="ru-RU"/>
              </w:rPr>
            </w:pPr>
          </w:p>
        </w:tc>
        <w:tc>
          <w:tcPr>
            <w:tcW w:w="4022" w:type="dxa"/>
          </w:tcPr>
          <w:p w:rsidR="001B0370" w:rsidRPr="000E455D" w:rsidRDefault="001B0370" w:rsidP="00BE2EA9">
            <w:pPr>
              <w:spacing w:before="0"/>
              <w:jc w:val="center"/>
              <w:rPr>
                <w:rFonts w:cs="Arial"/>
                <w:lang w:val="ru-RU"/>
              </w:rPr>
            </w:pPr>
            <w:r w:rsidRPr="000E455D">
              <w:rPr>
                <w:rFonts w:cs="Arial"/>
              </w:rPr>
              <w:t>Понуђач</w:t>
            </w:r>
            <w:r w:rsidRPr="000E455D">
              <w:rPr>
                <w:rFonts w:cs="Arial"/>
                <w:lang w:val="ru-RU"/>
              </w:rPr>
              <w:t>:</w:t>
            </w:r>
          </w:p>
        </w:tc>
      </w:tr>
      <w:tr w:rsidR="000E455D" w:rsidRPr="000E455D" w:rsidTr="00BE2EA9">
        <w:trPr>
          <w:jc w:val="center"/>
        </w:trPr>
        <w:tc>
          <w:tcPr>
            <w:tcW w:w="3882" w:type="dxa"/>
          </w:tcPr>
          <w:p w:rsidR="001B0370" w:rsidRPr="000E455D" w:rsidRDefault="001B0370" w:rsidP="00BE2EA9">
            <w:pPr>
              <w:spacing w:before="0"/>
              <w:jc w:val="center"/>
              <w:rPr>
                <w:rFonts w:cs="Arial"/>
              </w:rPr>
            </w:pPr>
          </w:p>
        </w:tc>
        <w:tc>
          <w:tcPr>
            <w:tcW w:w="2127" w:type="dxa"/>
          </w:tcPr>
          <w:p w:rsidR="001B0370" w:rsidRPr="000E455D" w:rsidRDefault="001B0370" w:rsidP="00BE2EA9">
            <w:pPr>
              <w:spacing w:before="0"/>
              <w:jc w:val="center"/>
              <w:rPr>
                <w:rFonts w:cs="Arial"/>
              </w:rPr>
            </w:pPr>
            <w:r w:rsidRPr="000E455D">
              <w:rPr>
                <w:rFonts w:cs="Arial"/>
              </w:rPr>
              <w:t>М.П.</w:t>
            </w:r>
          </w:p>
        </w:tc>
        <w:tc>
          <w:tcPr>
            <w:tcW w:w="4022" w:type="dxa"/>
          </w:tcPr>
          <w:p w:rsidR="001B0370" w:rsidRPr="000E455D" w:rsidRDefault="001B0370" w:rsidP="00BE2EA9">
            <w:pPr>
              <w:spacing w:before="0"/>
              <w:jc w:val="center"/>
              <w:rPr>
                <w:rFonts w:cs="Arial"/>
                <w:lang w:val="ru-RU"/>
              </w:rPr>
            </w:pPr>
          </w:p>
        </w:tc>
      </w:tr>
      <w:tr w:rsidR="001B0370" w:rsidRPr="000E455D" w:rsidTr="00BE2EA9">
        <w:trPr>
          <w:jc w:val="center"/>
        </w:trPr>
        <w:tc>
          <w:tcPr>
            <w:tcW w:w="3882" w:type="dxa"/>
            <w:tcBorders>
              <w:bottom w:val="single" w:sz="4" w:space="0" w:color="auto"/>
            </w:tcBorders>
          </w:tcPr>
          <w:p w:rsidR="001B0370" w:rsidRPr="000E455D" w:rsidRDefault="001B0370" w:rsidP="00BE2EA9">
            <w:pPr>
              <w:spacing w:before="0"/>
              <w:jc w:val="center"/>
              <w:rPr>
                <w:rFonts w:cs="Arial"/>
              </w:rPr>
            </w:pPr>
          </w:p>
        </w:tc>
        <w:tc>
          <w:tcPr>
            <w:tcW w:w="2127" w:type="dxa"/>
          </w:tcPr>
          <w:p w:rsidR="001B0370" w:rsidRPr="000E455D" w:rsidRDefault="001B0370" w:rsidP="00BE2EA9">
            <w:pPr>
              <w:spacing w:before="0"/>
              <w:jc w:val="center"/>
              <w:rPr>
                <w:rFonts w:cs="Arial"/>
                <w:lang w:val="ru-RU"/>
              </w:rPr>
            </w:pPr>
          </w:p>
        </w:tc>
        <w:tc>
          <w:tcPr>
            <w:tcW w:w="4022" w:type="dxa"/>
            <w:tcBorders>
              <w:bottom w:val="single" w:sz="4" w:space="0" w:color="auto"/>
            </w:tcBorders>
          </w:tcPr>
          <w:p w:rsidR="001B0370" w:rsidRPr="000E455D" w:rsidRDefault="001B0370" w:rsidP="00BE2EA9">
            <w:pPr>
              <w:spacing w:before="0"/>
              <w:jc w:val="center"/>
              <w:rPr>
                <w:rFonts w:cs="Arial"/>
                <w:lang w:val="ru-RU"/>
              </w:rPr>
            </w:pPr>
          </w:p>
        </w:tc>
      </w:tr>
    </w:tbl>
    <w:p w:rsidR="001B0370" w:rsidRPr="000E455D" w:rsidRDefault="001B0370" w:rsidP="001B0370">
      <w:pPr>
        <w:spacing w:before="0"/>
        <w:rPr>
          <w:rFonts w:cs="Arial"/>
        </w:rPr>
      </w:pPr>
    </w:p>
    <w:p w:rsidR="001B0370" w:rsidRPr="000E455D" w:rsidRDefault="001B0370" w:rsidP="001B0370">
      <w:pPr>
        <w:spacing w:before="0"/>
        <w:rPr>
          <w:rFonts w:cs="Arial"/>
        </w:rPr>
      </w:pPr>
      <w:r w:rsidRPr="000E455D">
        <w:rPr>
          <w:rFonts w:cs="Arial"/>
        </w:rPr>
        <w:t xml:space="preserve">                                                                                                 Потпис овлашћеног лица</w:t>
      </w:r>
    </w:p>
    <w:p w:rsidR="001B0370" w:rsidRPr="000E455D" w:rsidRDefault="001B0370" w:rsidP="001B0370">
      <w:pPr>
        <w:spacing w:before="0"/>
        <w:rPr>
          <w:rFonts w:cs="Arial"/>
        </w:rPr>
      </w:pPr>
    </w:p>
    <w:p w:rsidR="008576CB" w:rsidRPr="000E455D" w:rsidRDefault="008576CB" w:rsidP="008576CB">
      <w:pPr>
        <w:spacing w:before="0"/>
        <w:rPr>
          <w:rFonts w:cs="Arial"/>
        </w:rPr>
      </w:pPr>
      <w:r w:rsidRPr="000E455D">
        <w:rPr>
          <w:rFonts w:cs="Arial"/>
        </w:rPr>
        <w:t>Прилог:</w:t>
      </w:r>
    </w:p>
    <w:p w:rsidR="008576CB" w:rsidRPr="00611597" w:rsidRDefault="008576CB" w:rsidP="008576CB">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 1 једна потписана и оверена бланко </w:t>
      </w:r>
      <w:r w:rsidRPr="000E455D">
        <w:rPr>
          <w:rFonts w:ascii="Arial" w:hAnsi="Arial" w:cs="Arial"/>
          <w:lang w:val="sr-Cyrl-RS"/>
        </w:rPr>
        <w:t>сопствена</w:t>
      </w:r>
      <w:r w:rsidRPr="00611597">
        <w:rPr>
          <w:rFonts w:ascii="Arial" w:hAnsi="Arial" w:cs="Arial"/>
          <w:lang w:val="ru-RU"/>
        </w:rPr>
        <w:t xml:space="preserve"> меница као гаранција за </w:t>
      </w:r>
      <w:r w:rsidRPr="000E455D">
        <w:rPr>
          <w:rFonts w:ascii="Arial" w:hAnsi="Arial" w:cs="Arial"/>
          <w:lang w:val="sr-Cyrl-RS"/>
        </w:rPr>
        <w:t>отклањање недостатака у гарантном року</w:t>
      </w:r>
      <w:r w:rsidRPr="00611597">
        <w:rPr>
          <w:rFonts w:ascii="Arial" w:hAnsi="Arial" w:cs="Arial"/>
          <w:lang w:val="ru-RU"/>
        </w:rPr>
        <w:t xml:space="preserve"> </w:t>
      </w:r>
    </w:p>
    <w:p w:rsidR="008576CB" w:rsidRPr="00611597" w:rsidRDefault="008576CB" w:rsidP="008576CB">
      <w:pPr>
        <w:pStyle w:val="ListParagraph"/>
        <w:numPr>
          <w:ilvl w:val="0"/>
          <w:numId w:val="7"/>
        </w:numPr>
        <w:spacing w:before="0" w:after="0" w:line="240" w:lineRule="auto"/>
        <w:rPr>
          <w:rFonts w:ascii="Arial" w:hAnsi="Arial" w:cs="Arial"/>
          <w:lang w:val="ru-RU"/>
        </w:rPr>
      </w:pPr>
      <w:r w:rsidRPr="00611597">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0E455D" w:rsidRDefault="008576CB" w:rsidP="008576CB">
      <w:pPr>
        <w:pStyle w:val="ListParagraph"/>
        <w:numPr>
          <w:ilvl w:val="0"/>
          <w:numId w:val="7"/>
        </w:numPr>
        <w:spacing w:before="0" w:after="0" w:line="240" w:lineRule="auto"/>
        <w:rPr>
          <w:rFonts w:ascii="Arial" w:hAnsi="Arial" w:cs="Arial"/>
        </w:rPr>
      </w:pPr>
      <w:r w:rsidRPr="000E455D">
        <w:rPr>
          <w:rFonts w:ascii="Arial" w:hAnsi="Arial" w:cs="Arial"/>
        </w:rPr>
        <w:t xml:space="preserve">фотокопију ОП обрасца </w:t>
      </w:r>
    </w:p>
    <w:p w:rsidR="001B0370" w:rsidRPr="00611597" w:rsidRDefault="008576CB" w:rsidP="008E0895">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40F42" w:rsidRPr="00611597" w:rsidRDefault="00440F42" w:rsidP="00440F42">
      <w:pPr>
        <w:pStyle w:val="ListParagraph"/>
        <w:spacing w:before="0" w:after="0" w:line="240" w:lineRule="auto"/>
        <w:rPr>
          <w:rFonts w:ascii="Arial" w:hAnsi="Arial" w:cs="Arial"/>
          <w:lang w:val="ru-RU"/>
        </w:rPr>
      </w:pPr>
    </w:p>
    <w:p w:rsidR="002D2B2D" w:rsidRPr="00611597" w:rsidRDefault="002D2B2D" w:rsidP="00440F42">
      <w:pPr>
        <w:pStyle w:val="ListParagraph"/>
        <w:spacing w:before="0" w:after="0" w:line="240" w:lineRule="auto"/>
        <w:rPr>
          <w:rFonts w:ascii="Arial" w:hAnsi="Arial" w:cs="Arial"/>
          <w:lang w:val="ru-RU"/>
        </w:rPr>
      </w:pPr>
    </w:p>
    <w:p w:rsidR="002D2B2D" w:rsidRPr="00611597" w:rsidRDefault="002D2B2D" w:rsidP="00440F42">
      <w:pPr>
        <w:pStyle w:val="ListParagraph"/>
        <w:spacing w:before="0" w:after="0" w:line="240" w:lineRule="auto"/>
        <w:rPr>
          <w:rFonts w:ascii="Arial" w:hAnsi="Arial" w:cs="Arial"/>
          <w:lang w:val="ru-RU"/>
        </w:rPr>
      </w:pPr>
    </w:p>
    <w:p w:rsidR="002D2B2D" w:rsidRPr="00611597" w:rsidRDefault="002D2B2D" w:rsidP="00440F42">
      <w:pPr>
        <w:pStyle w:val="ListParagraph"/>
        <w:spacing w:before="0" w:after="0" w:line="240" w:lineRule="auto"/>
        <w:rPr>
          <w:rFonts w:ascii="Arial" w:hAnsi="Arial" w:cs="Arial"/>
          <w:lang w:val="ru-RU"/>
        </w:rPr>
      </w:pPr>
    </w:p>
    <w:p w:rsidR="002D2B2D" w:rsidRPr="00611597" w:rsidRDefault="002D2B2D" w:rsidP="00440F42">
      <w:pPr>
        <w:pStyle w:val="ListParagraph"/>
        <w:spacing w:before="0" w:after="0" w:line="240" w:lineRule="auto"/>
        <w:rPr>
          <w:rFonts w:ascii="Arial" w:hAnsi="Arial" w:cs="Arial"/>
          <w:lang w:val="ru-RU"/>
        </w:rPr>
      </w:pPr>
    </w:p>
    <w:p w:rsidR="002D2B2D" w:rsidRPr="00611597" w:rsidRDefault="002D2B2D" w:rsidP="00440F42">
      <w:pPr>
        <w:pStyle w:val="ListParagraph"/>
        <w:spacing w:before="0" w:after="0" w:line="240" w:lineRule="auto"/>
        <w:rPr>
          <w:rFonts w:ascii="Arial" w:hAnsi="Arial" w:cs="Arial"/>
          <w:lang w:val="ru-RU"/>
        </w:rPr>
      </w:pPr>
    </w:p>
    <w:p w:rsidR="002D2B2D" w:rsidRDefault="002D2B2D" w:rsidP="00440F42">
      <w:pPr>
        <w:pStyle w:val="ListParagraph"/>
        <w:spacing w:before="0" w:after="0" w:line="240" w:lineRule="auto"/>
        <w:rPr>
          <w:rFonts w:ascii="Arial" w:hAnsi="Arial" w:cs="Arial"/>
          <w:lang w:val="ru-RU"/>
        </w:rPr>
      </w:pPr>
    </w:p>
    <w:p w:rsidR="0059240C" w:rsidRDefault="0059240C" w:rsidP="00440F42">
      <w:pPr>
        <w:pStyle w:val="ListParagraph"/>
        <w:spacing w:before="0" w:after="0" w:line="240" w:lineRule="auto"/>
        <w:rPr>
          <w:rFonts w:ascii="Arial" w:hAnsi="Arial" w:cs="Arial"/>
          <w:lang w:val="ru-RU"/>
        </w:rPr>
      </w:pPr>
    </w:p>
    <w:p w:rsidR="0059240C" w:rsidRPr="00611597" w:rsidRDefault="0059240C" w:rsidP="00440F42">
      <w:pPr>
        <w:pStyle w:val="ListParagraph"/>
        <w:spacing w:before="0" w:after="0" w:line="240" w:lineRule="auto"/>
        <w:rPr>
          <w:rFonts w:ascii="Arial" w:hAnsi="Arial" w:cs="Arial"/>
          <w:lang w:val="ru-RU"/>
        </w:rPr>
      </w:pPr>
    </w:p>
    <w:p w:rsidR="002D2B2D" w:rsidRPr="00611597" w:rsidRDefault="002D2B2D" w:rsidP="00440F42">
      <w:pPr>
        <w:pStyle w:val="ListParagraph"/>
        <w:spacing w:before="0" w:after="0" w:line="240" w:lineRule="auto"/>
        <w:rPr>
          <w:rFonts w:ascii="Arial" w:hAnsi="Arial" w:cs="Arial"/>
          <w:lang w:val="ru-RU"/>
        </w:rPr>
      </w:pPr>
    </w:p>
    <w:p w:rsidR="002D2B2D" w:rsidRPr="00611597" w:rsidRDefault="002D2B2D" w:rsidP="00440F42">
      <w:pPr>
        <w:pStyle w:val="ListParagraph"/>
        <w:spacing w:before="0" w:after="0" w:line="240" w:lineRule="auto"/>
        <w:rPr>
          <w:rFonts w:ascii="Arial" w:hAnsi="Arial" w:cs="Arial"/>
          <w:lang w:val="ru-RU"/>
        </w:rPr>
      </w:pPr>
    </w:p>
    <w:p w:rsidR="002D2B2D" w:rsidRDefault="002D2B2D" w:rsidP="00440F42">
      <w:pPr>
        <w:pStyle w:val="ListParagraph"/>
        <w:spacing w:before="0" w:after="0" w:line="240" w:lineRule="auto"/>
        <w:rPr>
          <w:rFonts w:ascii="Arial" w:hAnsi="Arial" w:cs="Arial"/>
          <w:lang w:val="sr-Latn-RS"/>
        </w:rPr>
      </w:pPr>
    </w:p>
    <w:p w:rsidR="002D2B2D" w:rsidRPr="00611597" w:rsidRDefault="002D2B2D" w:rsidP="00440F42">
      <w:pPr>
        <w:pStyle w:val="ListParagraph"/>
        <w:spacing w:before="0" w:after="0" w:line="240" w:lineRule="auto"/>
        <w:rPr>
          <w:rFonts w:ascii="Arial" w:hAnsi="Arial" w:cs="Arial"/>
          <w:lang w:val="ru-RU"/>
        </w:rPr>
      </w:pPr>
    </w:p>
    <w:p w:rsidR="00321856" w:rsidRPr="000E455D" w:rsidRDefault="00B740FF" w:rsidP="00321856">
      <w:pPr>
        <w:pStyle w:val="KDObrazac"/>
        <w:spacing w:before="0"/>
        <w:rPr>
          <w:lang w:val="sr-Cyrl-RS"/>
        </w:rPr>
      </w:pPr>
      <w:r w:rsidRPr="00611597">
        <w:rPr>
          <w:b w:val="0"/>
          <w:lang w:val="ru-RU"/>
        </w:rPr>
        <w:t xml:space="preserve">                                                                                                </w:t>
      </w:r>
      <w:r w:rsidR="00321856" w:rsidRPr="00611597">
        <w:rPr>
          <w:lang w:val="ru-RU"/>
        </w:rPr>
        <w:t xml:space="preserve">ОБРАЗАЦ </w:t>
      </w:r>
      <w:r w:rsidR="00321856">
        <w:rPr>
          <w:lang w:val="sr-Latn-RS"/>
        </w:rPr>
        <w:t>10</w:t>
      </w:r>
      <w:r w:rsidR="00321856" w:rsidRPr="000E455D">
        <w:rPr>
          <w:lang w:val="sr-Cyrl-RS"/>
        </w:rPr>
        <w:t>.</w:t>
      </w:r>
    </w:p>
    <w:p w:rsidR="00B740FF" w:rsidRPr="000E455D" w:rsidRDefault="00B740FF" w:rsidP="00B740FF">
      <w:pPr>
        <w:jc w:val="center"/>
        <w:rPr>
          <w:rFonts w:cs="Arial"/>
          <w:b/>
          <w:lang w:val="sr-Cyrl-CS"/>
        </w:rPr>
      </w:pPr>
    </w:p>
    <w:p w:rsidR="00B740FF" w:rsidRPr="000E455D" w:rsidRDefault="00B740FF" w:rsidP="00B740FF">
      <w:pPr>
        <w:jc w:val="center"/>
        <w:rPr>
          <w:rFonts w:cs="Arial"/>
          <w:lang w:val="ru-RU"/>
        </w:rPr>
      </w:pPr>
      <w:r w:rsidRPr="000E455D">
        <w:rPr>
          <w:rFonts w:cs="Arial"/>
          <w:b/>
          <w:lang w:val="sr-Cyrl-CS"/>
        </w:rPr>
        <w:t xml:space="preserve">ЗАПИСНИК О ИЗВРШЕНОЈ ИСПОРУЦИ ДОБАРА </w:t>
      </w:r>
    </w:p>
    <w:p w:rsidR="00B740FF" w:rsidRPr="000E455D" w:rsidRDefault="00B740FF" w:rsidP="00B740FF">
      <w:pPr>
        <w:rPr>
          <w:rFonts w:cs="Arial"/>
          <w:lang w:val="ru-RU"/>
        </w:rPr>
      </w:pPr>
    </w:p>
    <w:p w:rsidR="00B740FF" w:rsidRPr="000E455D" w:rsidRDefault="00B740FF" w:rsidP="00B740FF">
      <w:pPr>
        <w:rPr>
          <w:rFonts w:cs="Arial"/>
          <w:lang w:val="ru-RU"/>
        </w:rPr>
      </w:pPr>
      <w:r w:rsidRPr="000E455D">
        <w:rPr>
          <w:rFonts w:cs="Arial"/>
          <w:lang w:val="ru-RU"/>
        </w:rPr>
        <w:tab/>
      </w:r>
      <w:r w:rsidRPr="000E455D">
        <w:rPr>
          <w:rFonts w:cs="Arial"/>
          <w:lang w:val="ru-RU"/>
        </w:rPr>
        <w:tab/>
      </w:r>
      <w:r w:rsidRPr="000E455D">
        <w:rPr>
          <w:rFonts w:cs="Arial"/>
          <w:lang w:val="ru-RU"/>
        </w:rPr>
        <w:tab/>
        <w:t>Датум</w:t>
      </w:r>
      <w:r w:rsidRPr="000E455D">
        <w:rPr>
          <w:rFonts w:cs="Arial"/>
          <w:lang w:val="sr-Cyrl-RS"/>
        </w:rPr>
        <w:t xml:space="preserve"> </w:t>
      </w:r>
      <w:r w:rsidRPr="000E455D">
        <w:rPr>
          <w:rFonts w:cs="Arial"/>
          <w:lang w:val="ru-RU"/>
        </w:rPr>
        <w:t>___________</w:t>
      </w:r>
    </w:p>
    <w:p w:rsidR="00B740FF" w:rsidRPr="000E455D" w:rsidRDefault="00B740FF" w:rsidP="00B740FF">
      <w:pPr>
        <w:ind w:left="1440" w:firstLine="720"/>
        <w:rPr>
          <w:rFonts w:cs="Arial"/>
          <w:lang w:val="ru-RU"/>
        </w:rPr>
      </w:pPr>
    </w:p>
    <w:p w:rsidR="00B740FF" w:rsidRPr="000E455D" w:rsidRDefault="00B740FF" w:rsidP="00B740FF">
      <w:pPr>
        <w:rPr>
          <w:rFonts w:cs="Arial"/>
          <w:lang w:val="ru-RU"/>
        </w:rPr>
      </w:pPr>
      <w:r w:rsidRPr="000E455D">
        <w:rPr>
          <w:rFonts w:cs="Arial"/>
          <w:lang w:val="ru-RU"/>
        </w:rPr>
        <w:tab/>
      </w:r>
      <w:r w:rsidRPr="000E455D">
        <w:rPr>
          <w:rFonts w:cs="Arial"/>
          <w:lang w:val="sr-Cyrl-RS"/>
        </w:rPr>
        <w:t>ПРОДАВАЦ:</w:t>
      </w:r>
      <w:r w:rsidRPr="000E455D">
        <w:rPr>
          <w:rFonts w:cs="Arial"/>
          <w:lang w:val="ru-RU"/>
        </w:rPr>
        <w:tab/>
      </w:r>
      <w:r w:rsidRPr="000E455D">
        <w:rPr>
          <w:rFonts w:cs="Arial"/>
          <w:lang w:val="ru-RU"/>
        </w:rPr>
        <w:tab/>
      </w:r>
      <w:r w:rsidRPr="000E455D">
        <w:rPr>
          <w:rFonts w:cs="Arial"/>
          <w:lang w:val="ru-RU"/>
        </w:rPr>
        <w:tab/>
      </w:r>
      <w:r w:rsidRPr="000E455D">
        <w:rPr>
          <w:rFonts w:cs="Arial"/>
          <w:lang w:val="ru-RU"/>
        </w:rPr>
        <w:tab/>
        <w:t xml:space="preserve">                             КУПАЦ:</w:t>
      </w:r>
    </w:p>
    <w:p w:rsidR="00B740FF" w:rsidRPr="000E455D" w:rsidRDefault="00B740FF" w:rsidP="00B740FF">
      <w:pPr>
        <w:rPr>
          <w:rFonts w:cs="Arial"/>
          <w:lang w:val="sr-Latn-CS"/>
        </w:rPr>
      </w:pPr>
      <w:r w:rsidRPr="000E455D">
        <w:rPr>
          <w:rFonts w:cs="Arial"/>
          <w:lang w:val="sr-Latn-RS"/>
        </w:rPr>
        <w:t xml:space="preserve"> </w:t>
      </w:r>
      <w:r w:rsidRPr="000E455D">
        <w:rPr>
          <w:rFonts w:cs="Arial"/>
          <w:lang w:val="ru-RU"/>
        </w:rPr>
        <w:t>______________________</w:t>
      </w:r>
      <w:r w:rsidR="00B67151" w:rsidRPr="000E455D">
        <w:rPr>
          <w:rFonts w:cs="Arial"/>
          <w:lang w:val="ru-RU"/>
        </w:rPr>
        <w:t>_____                   ________________________</w:t>
      </w:r>
    </w:p>
    <w:p w:rsidR="00B740FF" w:rsidRPr="000E455D" w:rsidRDefault="00B740FF" w:rsidP="00B740FF">
      <w:pPr>
        <w:rPr>
          <w:rFonts w:cs="Arial"/>
          <w:lang w:val="sr-Cyrl-RS"/>
        </w:rPr>
      </w:pPr>
      <w:r w:rsidRPr="000E455D">
        <w:rPr>
          <w:rFonts w:cs="Arial"/>
          <w:lang w:val="sr-Latn-RS"/>
        </w:rPr>
        <w:t xml:space="preserve">    </w:t>
      </w:r>
      <w:r w:rsidRPr="000E455D">
        <w:rPr>
          <w:rFonts w:cs="Arial"/>
          <w:lang w:val="ru-RU"/>
        </w:rPr>
        <w:t xml:space="preserve">(Назив правног  лица)    </w:t>
      </w:r>
      <w:r w:rsidRPr="000E455D">
        <w:rPr>
          <w:rFonts w:cs="Arial"/>
          <w:lang w:val="ru-RU"/>
        </w:rPr>
        <w:tab/>
        <w:t xml:space="preserve">      </w:t>
      </w:r>
      <w:r w:rsidRPr="000E455D">
        <w:rPr>
          <w:rFonts w:cs="Arial"/>
          <w:lang w:val="sr-Latn-RS"/>
        </w:rPr>
        <w:t xml:space="preserve">   </w:t>
      </w:r>
      <w:r w:rsidR="0090505F" w:rsidRPr="000E455D">
        <w:rPr>
          <w:rFonts w:cs="Arial"/>
          <w:lang w:val="sr-Cyrl-CS"/>
        </w:rPr>
        <w:t xml:space="preserve">        </w:t>
      </w:r>
      <w:r w:rsidRPr="000E455D">
        <w:rPr>
          <w:rFonts w:cs="Arial"/>
          <w:lang w:val="sr-Latn-RS"/>
        </w:rPr>
        <w:t xml:space="preserve"> </w:t>
      </w:r>
      <w:r w:rsidRPr="000E455D">
        <w:rPr>
          <w:rFonts w:cs="Arial"/>
          <w:lang w:val="ru-RU"/>
        </w:rPr>
        <w:t xml:space="preserve">(Назив организационог дела </w:t>
      </w:r>
      <w:r w:rsidRPr="000E455D">
        <w:rPr>
          <w:rFonts w:cs="Arial"/>
          <w:lang w:val="sr-Cyrl-RS"/>
        </w:rPr>
        <w:t>ЈП ЕПС)</w:t>
      </w:r>
    </w:p>
    <w:p w:rsidR="00B740FF" w:rsidRPr="000E455D" w:rsidRDefault="00B740FF" w:rsidP="00B740FF">
      <w:pPr>
        <w:rPr>
          <w:rFonts w:cs="Arial"/>
          <w:lang w:val="ru-RU"/>
        </w:rPr>
      </w:pPr>
    </w:p>
    <w:p w:rsidR="00B740FF" w:rsidRPr="000E455D" w:rsidRDefault="00B740FF" w:rsidP="00B740FF">
      <w:pPr>
        <w:rPr>
          <w:rFonts w:cs="Arial"/>
          <w:lang w:val="ru-RU"/>
        </w:rPr>
      </w:pPr>
      <w:r w:rsidRPr="000E455D">
        <w:rPr>
          <w:rFonts w:cs="Arial"/>
          <w:lang w:val="ru-RU"/>
        </w:rPr>
        <w:t xml:space="preserve">___________________________          </w:t>
      </w:r>
      <w:r w:rsidRPr="000E455D">
        <w:rPr>
          <w:rFonts w:cs="Arial"/>
          <w:lang w:val="ru-RU"/>
        </w:rPr>
        <w:tab/>
      </w:r>
      <w:r w:rsidRPr="000E455D">
        <w:rPr>
          <w:rFonts w:cs="Arial"/>
          <w:lang w:val="ru-RU"/>
        </w:rPr>
        <w:tab/>
        <w:t>_____________________________</w:t>
      </w:r>
    </w:p>
    <w:p w:rsidR="00B740FF" w:rsidRPr="000E455D" w:rsidRDefault="00B740FF" w:rsidP="00B740FF">
      <w:pPr>
        <w:rPr>
          <w:rFonts w:cs="Arial"/>
          <w:lang w:val="ru-RU"/>
        </w:rPr>
      </w:pPr>
      <w:r w:rsidRPr="000E455D">
        <w:rPr>
          <w:rFonts w:cs="Arial"/>
          <w:lang w:val="ru-RU"/>
        </w:rPr>
        <w:t xml:space="preserve">   (Адреса правног  лица) </w:t>
      </w:r>
      <w:r w:rsidRPr="000E455D">
        <w:rPr>
          <w:rFonts w:cs="Arial"/>
          <w:lang w:val="ru-RU"/>
        </w:rPr>
        <w:tab/>
      </w:r>
      <w:r w:rsidRPr="000E455D">
        <w:rPr>
          <w:rFonts w:cs="Arial"/>
          <w:lang w:val="ru-RU"/>
        </w:rPr>
        <w:tab/>
        <w:t xml:space="preserve">    </w:t>
      </w:r>
      <w:r w:rsidRPr="000E455D">
        <w:rPr>
          <w:rFonts w:cs="Arial"/>
          <w:lang w:val="sr-Latn-RS"/>
        </w:rPr>
        <w:t xml:space="preserve">   </w:t>
      </w:r>
      <w:r w:rsidR="0090505F" w:rsidRPr="000E455D">
        <w:rPr>
          <w:rFonts w:cs="Arial"/>
          <w:lang w:val="sr-Cyrl-CS"/>
        </w:rPr>
        <w:t xml:space="preserve">         </w:t>
      </w:r>
      <w:r w:rsidRPr="000E455D">
        <w:rPr>
          <w:rFonts w:cs="Arial"/>
          <w:lang w:val="ru-RU"/>
        </w:rPr>
        <w:t xml:space="preserve">(Адреса организационог дела </w:t>
      </w:r>
      <w:r w:rsidRPr="000E455D">
        <w:rPr>
          <w:rFonts w:cs="Arial"/>
          <w:lang w:val="sr-Cyrl-RS"/>
        </w:rPr>
        <w:t>ЈП ЕПС</w:t>
      </w:r>
      <w:r w:rsidRPr="000E455D">
        <w:rPr>
          <w:rFonts w:cs="Arial"/>
          <w:lang w:val="ru-RU"/>
        </w:rPr>
        <w:t>)</w:t>
      </w:r>
    </w:p>
    <w:p w:rsidR="00B740FF" w:rsidRPr="000E455D" w:rsidRDefault="00B740FF" w:rsidP="00B740FF">
      <w:pPr>
        <w:rPr>
          <w:rFonts w:cs="Arial"/>
          <w:lang w:val="ru-RU"/>
        </w:rPr>
      </w:pPr>
    </w:p>
    <w:p w:rsidR="00B740FF" w:rsidRPr="000E455D" w:rsidRDefault="00B740FF" w:rsidP="00B740FF">
      <w:pPr>
        <w:rPr>
          <w:rFonts w:cs="Arial"/>
          <w:lang w:val="ru-RU"/>
        </w:rPr>
      </w:pPr>
    </w:p>
    <w:p w:rsidR="00B740FF" w:rsidRPr="000E455D" w:rsidRDefault="00B740FF" w:rsidP="00B740FF">
      <w:pPr>
        <w:rPr>
          <w:rFonts w:cs="Arial"/>
          <w:lang w:val="sr-Cyrl-RS"/>
        </w:rPr>
      </w:pPr>
      <w:r w:rsidRPr="000E455D">
        <w:rPr>
          <w:rFonts w:cs="Arial"/>
          <w:lang w:val="ru-RU"/>
        </w:rPr>
        <w:t>Број Уговора/Датум:      __________________________________________</w:t>
      </w:r>
    </w:p>
    <w:p w:rsidR="00B740FF" w:rsidRPr="000E455D" w:rsidRDefault="00B740FF" w:rsidP="00B740FF">
      <w:pPr>
        <w:rPr>
          <w:rFonts w:cs="Arial"/>
          <w:lang w:val="ru-RU"/>
        </w:rPr>
      </w:pPr>
      <w:r w:rsidRPr="000E455D">
        <w:rPr>
          <w:rFonts w:cs="Arial"/>
          <w:lang w:val="ru-RU"/>
        </w:rPr>
        <w:t>Број налога за набавку:  ____</w:t>
      </w:r>
      <w:r w:rsidR="001931BC" w:rsidRPr="000E455D">
        <w:rPr>
          <w:rFonts w:cs="Arial"/>
          <w:lang w:val="ru-RU"/>
        </w:rPr>
        <w:t>____</w:t>
      </w:r>
      <w:r w:rsidRPr="000E455D">
        <w:rPr>
          <w:rFonts w:cs="Arial"/>
          <w:lang w:val="ru-RU"/>
        </w:rPr>
        <w:t>____________________</w:t>
      </w:r>
    </w:p>
    <w:p w:rsidR="00B740FF" w:rsidRPr="000E455D" w:rsidRDefault="00B740FF" w:rsidP="00B740FF">
      <w:pPr>
        <w:rPr>
          <w:rFonts w:cs="Arial"/>
          <w:lang w:val="ru-RU"/>
        </w:rPr>
      </w:pPr>
      <w:r w:rsidRPr="000E455D">
        <w:rPr>
          <w:rFonts w:cs="Arial"/>
          <w:lang w:val="ru-RU"/>
        </w:rPr>
        <w:t xml:space="preserve">Место трошка </w:t>
      </w:r>
      <w:r w:rsidRPr="000E455D">
        <w:rPr>
          <w:rFonts w:cs="Arial"/>
          <w:vertAlign w:val="superscript"/>
          <w:lang w:val="ru-RU"/>
        </w:rPr>
        <w:t>1</w:t>
      </w:r>
      <w:r w:rsidRPr="000E455D">
        <w:rPr>
          <w:rFonts w:cs="Arial"/>
          <w:lang w:val="ru-RU"/>
        </w:rPr>
        <w:t>:  _________________________</w:t>
      </w:r>
      <w:r w:rsidR="001931BC" w:rsidRPr="000E455D">
        <w:rPr>
          <w:rFonts w:cs="Arial"/>
          <w:lang w:val="ru-RU"/>
        </w:rPr>
        <w:t>____________________</w:t>
      </w:r>
      <w:r w:rsidRPr="000E455D">
        <w:rPr>
          <w:rFonts w:cs="Arial"/>
          <w:lang w:val="ru-RU"/>
        </w:rPr>
        <w:t>_</w:t>
      </w:r>
    </w:p>
    <w:p w:rsidR="00B740FF" w:rsidRPr="000E455D" w:rsidRDefault="00B740FF" w:rsidP="00B740FF">
      <w:pPr>
        <w:rPr>
          <w:rFonts w:cs="Arial"/>
          <w:lang w:val="ru-RU"/>
        </w:rPr>
      </w:pPr>
      <w:r w:rsidRPr="000E455D">
        <w:rPr>
          <w:rFonts w:cs="Arial"/>
          <w:lang w:val="ru-RU"/>
        </w:rPr>
        <w:t>Објекат: ______________________________________________________</w:t>
      </w:r>
    </w:p>
    <w:p w:rsidR="00B740FF" w:rsidRPr="000E455D" w:rsidRDefault="00B740FF" w:rsidP="00B740FF">
      <w:pPr>
        <w:ind w:left="426"/>
        <w:rPr>
          <w:rFonts w:cs="Arial"/>
          <w:b/>
          <w:lang w:val="ru-RU"/>
        </w:rPr>
      </w:pPr>
    </w:p>
    <w:p w:rsidR="00B740FF" w:rsidRPr="000E455D" w:rsidRDefault="00B740FF" w:rsidP="00B740FF">
      <w:pPr>
        <w:ind w:left="426"/>
        <w:rPr>
          <w:rFonts w:cs="Arial"/>
          <w:lang w:val="ru-RU"/>
        </w:rPr>
      </w:pPr>
      <w:r w:rsidRPr="000E455D">
        <w:rPr>
          <w:rFonts w:cs="Arial"/>
          <w:b/>
          <w:lang w:val="ru-RU"/>
        </w:rPr>
        <w:t>А</w:t>
      </w:r>
      <w:r w:rsidRPr="000E455D">
        <w:rPr>
          <w:rFonts w:cs="Arial"/>
          <w:lang w:val="ru-RU"/>
        </w:rPr>
        <w:t xml:space="preserve">) ДЕТАЉНА СПЕЦИФИКАЦИЈА </w:t>
      </w:r>
      <w:r w:rsidR="00C14BC7" w:rsidRPr="000E455D">
        <w:rPr>
          <w:rFonts w:cs="Arial"/>
          <w:lang w:val="ru-RU"/>
        </w:rPr>
        <w:t>ДОБАРА</w:t>
      </w:r>
      <w:r w:rsidRPr="000E455D">
        <w:rPr>
          <w:rFonts w:cs="Arial"/>
          <w:lang w:val="ru-RU"/>
        </w:rPr>
        <w:t xml:space="preserve">: </w:t>
      </w:r>
    </w:p>
    <w:p w:rsidR="00B740FF" w:rsidRPr="000E455D" w:rsidRDefault="00B740FF" w:rsidP="00B740FF">
      <w:pPr>
        <w:rPr>
          <w:rFonts w:cs="Arial"/>
          <w:lang w:val="ru-RU"/>
        </w:rPr>
      </w:pPr>
    </w:p>
    <w:p w:rsidR="00B740FF" w:rsidRPr="000E455D" w:rsidRDefault="00B740FF" w:rsidP="00B740FF">
      <w:pPr>
        <w:rPr>
          <w:rFonts w:cs="Arial"/>
          <w:lang w:val="ru-RU"/>
        </w:rPr>
      </w:pPr>
      <w:r w:rsidRPr="000E455D">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0E455D" w:rsidRPr="000E455D" w:rsidTr="00B740FF">
        <w:tc>
          <w:tcPr>
            <w:tcW w:w="7966" w:type="dxa"/>
            <w:tcBorders>
              <w:top w:val="nil"/>
              <w:left w:val="nil"/>
              <w:bottom w:val="single" w:sz="4" w:space="0" w:color="auto"/>
              <w:right w:val="nil"/>
            </w:tcBorders>
            <w:vAlign w:val="center"/>
          </w:tcPr>
          <w:p w:rsidR="00B740FF" w:rsidRPr="000E455D" w:rsidRDefault="00B740FF">
            <w:pPr>
              <w:tabs>
                <w:tab w:val="left" w:pos="420"/>
              </w:tabs>
              <w:spacing w:line="256" w:lineRule="auto"/>
              <w:rPr>
                <w:rFonts w:cs="Arial"/>
                <w:lang w:val="sr-Cyrl-CS"/>
              </w:rPr>
            </w:pPr>
            <w:r w:rsidRPr="000E455D">
              <w:rPr>
                <w:rFonts w:cs="Arial"/>
                <w:lang w:val="sr-Cyrl-CS"/>
              </w:rPr>
              <w:t xml:space="preserve">ПРИЛОГ: НАЛОГ ЗА НАБАВКУ (садржи предмет, рок, количину, јед.мере, јед.цену без ПДВ-а, укупну цену без ПДВ-а, укупан износ без ПДВ-а) </w:t>
            </w:r>
          </w:p>
          <w:p w:rsidR="00B740FF" w:rsidRPr="000E455D" w:rsidRDefault="00B740FF">
            <w:pPr>
              <w:spacing w:line="256" w:lineRule="auto"/>
              <w:rPr>
                <w:rFonts w:cs="Arial"/>
                <w:lang w:val="sr-Cyrl-CS"/>
              </w:rPr>
            </w:pPr>
            <w:r w:rsidRPr="000E455D">
              <w:rPr>
                <w:rFonts w:cs="Arial"/>
                <w:lang w:val="sr-Cyrl-CS"/>
              </w:rPr>
              <w:t>Предмет уговора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0E455D" w:rsidRDefault="00B740FF">
            <w:pPr>
              <w:spacing w:line="256" w:lineRule="auto"/>
              <w:rPr>
                <w:rFonts w:cs="Arial"/>
                <w:lang w:val="sr-Cyrl-CS"/>
              </w:rPr>
            </w:pPr>
          </w:p>
          <w:p w:rsidR="00B740FF" w:rsidRPr="000E455D" w:rsidRDefault="00B740FF">
            <w:pPr>
              <w:spacing w:line="256" w:lineRule="auto"/>
              <w:rPr>
                <w:rFonts w:cs="Arial"/>
                <w:lang w:val="sr-Cyrl-CS"/>
              </w:rPr>
            </w:pPr>
          </w:p>
          <w:p w:rsidR="00B740FF" w:rsidRPr="000E455D" w:rsidRDefault="00B740FF">
            <w:pPr>
              <w:spacing w:line="256" w:lineRule="auto"/>
              <w:rPr>
                <w:rFonts w:cs="Arial"/>
                <w:lang w:val="sr-Cyrl-CS"/>
              </w:rPr>
            </w:pPr>
          </w:p>
          <w:p w:rsidR="00B740FF" w:rsidRPr="000E455D" w:rsidRDefault="00B740FF">
            <w:pPr>
              <w:spacing w:line="256" w:lineRule="auto"/>
              <w:rPr>
                <w:rFonts w:cs="Arial"/>
                <w:lang w:val="sr-Cyrl-CS"/>
              </w:rPr>
            </w:pPr>
            <w:r w:rsidRPr="000E455D">
              <w:rPr>
                <w:rFonts w:cs="Arial"/>
                <w:lang w:val="sr-Cyrl-CS"/>
              </w:rPr>
              <w:t>□ ДА</w:t>
            </w:r>
          </w:p>
          <w:p w:rsidR="00B740FF" w:rsidRPr="000E455D" w:rsidRDefault="00B740FF">
            <w:pPr>
              <w:spacing w:line="256" w:lineRule="auto"/>
              <w:rPr>
                <w:rFonts w:cs="Arial"/>
                <w:lang w:val="sr-Cyrl-CS"/>
              </w:rPr>
            </w:pPr>
            <w:r w:rsidRPr="000E455D">
              <w:rPr>
                <w:rFonts w:cs="Arial"/>
                <w:lang w:val="sr-Cyrl-CS"/>
              </w:rPr>
              <w:t>□ НЕ</w:t>
            </w:r>
          </w:p>
        </w:tc>
      </w:tr>
      <w:tr w:rsidR="00B740FF" w:rsidRPr="000E455D" w:rsidTr="00B740FF">
        <w:tc>
          <w:tcPr>
            <w:tcW w:w="7966" w:type="dxa"/>
            <w:tcBorders>
              <w:top w:val="single" w:sz="4" w:space="0" w:color="auto"/>
              <w:left w:val="nil"/>
              <w:bottom w:val="single" w:sz="4" w:space="0" w:color="auto"/>
              <w:right w:val="nil"/>
            </w:tcBorders>
            <w:vAlign w:val="center"/>
            <w:hideMark/>
          </w:tcPr>
          <w:p w:rsidR="00B740FF" w:rsidRPr="000E455D" w:rsidRDefault="00B740FF">
            <w:pPr>
              <w:spacing w:line="256" w:lineRule="auto"/>
              <w:rPr>
                <w:rFonts w:cs="Arial"/>
                <w:lang w:val="sr-Cyrl-CS"/>
              </w:rPr>
            </w:pPr>
            <w:r w:rsidRPr="000E455D">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0E455D" w:rsidRDefault="00B740FF">
            <w:pPr>
              <w:spacing w:line="256" w:lineRule="auto"/>
              <w:rPr>
                <w:rFonts w:cs="Arial"/>
                <w:lang w:val="sr-Cyrl-CS"/>
              </w:rPr>
            </w:pPr>
            <w:r w:rsidRPr="000E455D">
              <w:rPr>
                <w:rFonts w:cs="Arial"/>
                <w:lang w:val="sr-Cyrl-CS"/>
              </w:rPr>
              <w:t>□ ДА</w:t>
            </w:r>
          </w:p>
          <w:p w:rsidR="00B740FF" w:rsidRPr="000E455D" w:rsidRDefault="00B740FF">
            <w:pPr>
              <w:spacing w:line="256" w:lineRule="auto"/>
              <w:rPr>
                <w:rFonts w:cs="Arial"/>
                <w:lang w:val="sr-Cyrl-CS"/>
              </w:rPr>
            </w:pPr>
            <w:r w:rsidRPr="000E455D">
              <w:rPr>
                <w:rFonts w:cs="Arial"/>
                <w:lang w:val="sr-Cyrl-CS"/>
              </w:rPr>
              <w:t>□ НЕ</w:t>
            </w:r>
          </w:p>
        </w:tc>
      </w:tr>
    </w:tbl>
    <w:p w:rsidR="00B740FF" w:rsidRPr="000E455D" w:rsidRDefault="00B740FF" w:rsidP="00B740FF">
      <w:pPr>
        <w:rPr>
          <w:rFonts w:cs="Arial"/>
          <w:lang w:val="sr-Cyrl-CS"/>
        </w:rPr>
      </w:pPr>
    </w:p>
    <w:p w:rsidR="00B740FF" w:rsidRPr="000E455D" w:rsidRDefault="00B740FF" w:rsidP="00B740FF">
      <w:pPr>
        <w:rPr>
          <w:rFonts w:cs="Arial"/>
          <w:lang w:val="sr-Cyrl-CS"/>
        </w:rPr>
      </w:pPr>
      <w:r w:rsidRPr="000E455D">
        <w:rPr>
          <w:rFonts w:cs="Arial"/>
          <w:lang w:val="sr-Cyrl-CS"/>
        </w:rPr>
        <w:t>Укупан број позиција из спецификације:                            Број улаза:</w:t>
      </w:r>
    </w:p>
    <w:p w:rsidR="00B740FF" w:rsidRPr="000E455D" w:rsidRDefault="00B740FF" w:rsidP="00B740FF">
      <w:pPr>
        <w:rPr>
          <w:rFonts w:cs="Arial"/>
          <w:lang w:val="sr-Cyrl-CS"/>
        </w:rPr>
      </w:pPr>
      <w:r w:rsidRPr="000E455D">
        <w:rPr>
          <w:rFonts w:cs="Arial"/>
          <w:lang w:val="sr-Cyrl-CS"/>
        </w:rPr>
        <w:t>___________________________________________________________________</w:t>
      </w:r>
    </w:p>
    <w:p w:rsidR="00B740FF" w:rsidRPr="000E455D" w:rsidRDefault="00B740FF" w:rsidP="00B740FF">
      <w:pPr>
        <w:rPr>
          <w:rFonts w:cs="Arial"/>
          <w:lang w:val="sr-Cyrl-CS"/>
        </w:rPr>
      </w:pPr>
    </w:p>
    <w:p w:rsidR="00B740FF" w:rsidRPr="000E455D" w:rsidRDefault="00B740FF" w:rsidP="00B740FF">
      <w:pPr>
        <w:rPr>
          <w:rFonts w:cs="Arial"/>
          <w:lang w:val="sr-Cyrl-CS"/>
        </w:rPr>
      </w:pPr>
      <w:r w:rsidRPr="000E455D">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rsidR="00B740FF" w:rsidRPr="000E455D" w:rsidRDefault="00B740FF" w:rsidP="00B740FF">
      <w:pPr>
        <w:jc w:val="center"/>
        <w:rPr>
          <w:rFonts w:cs="Arial"/>
          <w:lang w:val="sr-Cyrl-CS"/>
        </w:rPr>
      </w:pPr>
    </w:p>
    <w:p w:rsidR="00B740FF" w:rsidRPr="000E455D" w:rsidRDefault="00B740FF" w:rsidP="00D964D8">
      <w:pPr>
        <w:rPr>
          <w:rFonts w:cs="Arial"/>
          <w:lang w:val="sr-Cyrl-CS"/>
        </w:rPr>
      </w:pPr>
      <w:r w:rsidRPr="000E455D">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rsidR="00B740FF" w:rsidRPr="000E455D" w:rsidRDefault="00B740FF" w:rsidP="00B740FF">
      <w:pPr>
        <w:rPr>
          <w:rFonts w:cs="Arial"/>
          <w:lang w:val="ru-RU"/>
        </w:rPr>
      </w:pPr>
    </w:p>
    <w:p w:rsidR="00B740FF" w:rsidRPr="000E455D" w:rsidRDefault="00B740FF" w:rsidP="00B740FF">
      <w:pPr>
        <w:rPr>
          <w:rFonts w:cs="Arial"/>
          <w:lang w:val="ru-RU"/>
        </w:rPr>
      </w:pPr>
    </w:p>
    <w:p w:rsidR="00B740FF" w:rsidRPr="000E455D" w:rsidRDefault="00B740FF" w:rsidP="00B740FF">
      <w:pPr>
        <w:rPr>
          <w:rFonts w:cs="Arial"/>
          <w:lang w:val="ru-RU"/>
        </w:rPr>
      </w:pPr>
      <w:r w:rsidRPr="000E455D">
        <w:rPr>
          <w:rFonts w:cs="Arial"/>
          <w:lang w:val="ru-RU"/>
        </w:rPr>
        <w:t>Б) Да су добра испору</w:t>
      </w:r>
      <w:r w:rsidR="00D964D8" w:rsidRPr="000E455D">
        <w:rPr>
          <w:rFonts w:cs="Arial"/>
          <w:lang w:val="ru-RU"/>
        </w:rPr>
        <w:t>чена</w:t>
      </w:r>
      <w:r w:rsidRPr="000E455D">
        <w:rPr>
          <w:rFonts w:cs="Arial"/>
          <w:lang w:val="ru-RU"/>
        </w:rPr>
        <w:t xml:space="preserve"> у обиму, квалитету, уговореном року и сагласно уговору потврђују:</w:t>
      </w:r>
    </w:p>
    <w:p w:rsidR="00B740FF" w:rsidRPr="000E455D" w:rsidRDefault="00B740FF" w:rsidP="00B740FF">
      <w:pPr>
        <w:rPr>
          <w:rFonts w:cs="Arial"/>
          <w:lang w:val="ru-RU"/>
        </w:rPr>
      </w:pPr>
    </w:p>
    <w:p w:rsidR="00B740FF" w:rsidRPr="000E455D" w:rsidRDefault="00B740FF" w:rsidP="00B740FF">
      <w:pPr>
        <w:rPr>
          <w:rFonts w:cs="Arial"/>
          <w:vertAlign w:val="superscript"/>
          <w:lang w:val="ru-RU"/>
        </w:rPr>
      </w:pPr>
      <w:r w:rsidRPr="000E455D">
        <w:rPr>
          <w:rFonts w:cs="Arial"/>
          <w:lang w:val="ru-RU"/>
        </w:rPr>
        <w:t xml:space="preserve">    </w:t>
      </w:r>
      <w:r w:rsidR="00D964D8" w:rsidRPr="000E455D">
        <w:rPr>
          <w:rFonts w:cs="Arial"/>
          <w:lang w:val="ru-RU"/>
        </w:rPr>
        <w:t xml:space="preserve">             </w:t>
      </w:r>
      <w:r w:rsidRPr="000E455D">
        <w:rPr>
          <w:rFonts w:cs="Arial"/>
          <w:lang w:val="ru-RU"/>
        </w:rPr>
        <w:t>ПРОДАВАЦ:</w:t>
      </w:r>
      <w:r w:rsidRPr="000E455D">
        <w:rPr>
          <w:rFonts w:cs="Arial"/>
          <w:lang w:val="ru-RU"/>
        </w:rPr>
        <w:tab/>
        <w:t xml:space="preserve">                       </w:t>
      </w:r>
      <w:r w:rsidR="00D964D8" w:rsidRPr="000E455D">
        <w:rPr>
          <w:rFonts w:cs="Arial"/>
          <w:lang w:val="ru-RU"/>
        </w:rPr>
        <w:t xml:space="preserve">                                </w:t>
      </w:r>
      <w:r w:rsidRPr="000E455D">
        <w:rPr>
          <w:rFonts w:cs="Arial"/>
          <w:lang w:val="ru-RU"/>
        </w:rPr>
        <w:t xml:space="preserve"> КУПАЦ:</w:t>
      </w:r>
      <w:r w:rsidR="00C14BC7" w:rsidRPr="000E455D">
        <w:rPr>
          <w:rFonts w:cs="Arial"/>
          <w:lang w:val="ru-RU"/>
        </w:rPr>
        <w:t xml:space="preserve">                 </w:t>
      </w:r>
      <w:r w:rsidRPr="000E455D">
        <w:rPr>
          <w:rFonts w:cs="Arial"/>
          <w:lang w:val="ru-RU"/>
        </w:rPr>
        <w:t xml:space="preserve">  </w:t>
      </w:r>
    </w:p>
    <w:p w:rsidR="00B740FF" w:rsidRPr="000E455D" w:rsidRDefault="00B740FF" w:rsidP="00B740FF">
      <w:pPr>
        <w:rPr>
          <w:rFonts w:cs="Arial"/>
          <w:lang w:val="ru-RU"/>
        </w:rPr>
      </w:pPr>
    </w:p>
    <w:p w:rsidR="00B740FF" w:rsidRPr="00611597" w:rsidRDefault="00D964D8" w:rsidP="00B740FF">
      <w:pPr>
        <w:rPr>
          <w:rFonts w:cs="Arial"/>
          <w:lang w:val="ru-RU"/>
        </w:rPr>
      </w:pPr>
      <w:r w:rsidRPr="000E455D">
        <w:rPr>
          <w:rFonts w:cs="Arial"/>
          <w:lang w:val="ru-RU"/>
        </w:rPr>
        <w:t xml:space="preserve">          </w:t>
      </w:r>
      <w:r w:rsidR="00B740FF" w:rsidRPr="000E455D">
        <w:rPr>
          <w:rFonts w:cs="Arial"/>
          <w:lang w:val="ru-RU"/>
        </w:rPr>
        <w:t>____________________</w:t>
      </w:r>
      <w:r w:rsidR="00B740FF" w:rsidRPr="000E455D">
        <w:rPr>
          <w:rFonts w:cs="Arial"/>
          <w:lang w:val="ru-RU"/>
        </w:rPr>
        <w:tab/>
      </w:r>
      <w:r w:rsidRPr="000E455D">
        <w:rPr>
          <w:rFonts w:cs="Arial"/>
          <w:lang w:val="ru-RU"/>
        </w:rPr>
        <w:t xml:space="preserve">                                 </w:t>
      </w:r>
      <w:r w:rsidR="00B740FF" w:rsidRPr="000E455D">
        <w:rPr>
          <w:rFonts w:cs="Arial"/>
          <w:lang w:val="ru-RU"/>
        </w:rPr>
        <w:t xml:space="preserve">____________________   </w:t>
      </w:r>
    </w:p>
    <w:p w:rsidR="00B740FF" w:rsidRPr="000E455D" w:rsidRDefault="00B740FF" w:rsidP="00B740FF">
      <w:pPr>
        <w:rPr>
          <w:rFonts w:cs="Arial"/>
          <w:lang w:val="ru-RU"/>
        </w:rPr>
      </w:pPr>
      <w:r w:rsidRPr="000E455D">
        <w:rPr>
          <w:rFonts w:cs="Arial"/>
          <w:lang w:val="ru-RU"/>
        </w:rPr>
        <w:t xml:space="preserve">  </w:t>
      </w:r>
      <w:r w:rsidR="00D964D8" w:rsidRPr="000E455D">
        <w:rPr>
          <w:rFonts w:cs="Arial"/>
          <w:lang w:val="ru-RU"/>
        </w:rPr>
        <w:t xml:space="preserve">            </w:t>
      </w:r>
      <w:r w:rsidRPr="000E455D">
        <w:rPr>
          <w:rFonts w:cs="Arial"/>
          <w:lang w:val="ru-RU"/>
        </w:rPr>
        <w:t xml:space="preserve">  (Име и презиме)</w:t>
      </w:r>
      <w:r w:rsidRPr="000E455D">
        <w:rPr>
          <w:rFonts w:cs="Arial"/>
          <w:lang w:val="ru-RU"/>
        </w:rPr>
        <w:tab/>
      </w:r>
      <w:r w:rsidRPr="000E455D">
        <w:rPr>
          <w:rFonts w:cs="Arial"/>
          <w:lang w:val="ru-RU"/>
        </w:rPr>
        <w:tab/>
      </w:r>
      <w:r w:rsidR="00D964D8" w:rsidRPr="000E455D">
        <w:rPr>
          <w:rFonts w:cs="Arial"/>
          <w:lang w:val="ru-RU"/>
        </w:rPr>
        <w:t xml:space="preserve">                              (Име и презиме)</w:t>
      </w:r>
    </w:p>
    <w:p w:rsidR="00B740FF" w:rsidRPr="000E455D" w:rsidRDefault="00B740FF" w:rsidP="00B740FF">
      <w:pPr>
        <w:rPr>
          <w:rFonts w:cs="Arial"/>
          <w:lang w:val="ru-RU"/>
        </w:rPr>
      </w:pPr>
      <w:r w:rsidRPr="00611597">
        <w:rPr>
          <w:rFonts w:cs="Arial"/>
          <w:lang w:val="ru-RU"/>
        </w:rPr>
        <w:t xml:space="preserve">                                                      </w:t>
      </w:r>
    </w:p>
    <w:p w:rsidR="00B740FF" w:rsidRPr="00611597" w:rsidRDefault="00D964D8" w:rsidP="00B740FF">
      <w:pPr>
        <w:rPr>
          <w:rFonts w:cs="Arial"/>
          <w:lang w:val="ru-RU"/>
        </w:rPr>
      </w:pPr>
      <w:r w:rsidRPr="000E455D">
        <w:rPr>
          <w:rFonts w:cs="Arial"/>
          <w:lang w:val="ru-RU"/>
        </w:rPr>
        <w:t xml:space="preserve">             </w:t>
      </w:r>
      <w:r w:rsidR="00B740FF" w:rsidRPr="000E455D">
        <w:rPr>
          <w:rFonts w:cs="Arial"/>
          <w:lang w:val="ru-RU"/>
        </w:rPr>
        <w:t>____________________</w:t>
      </w:r>
      <w:r w:rsidR="00B740FF" w:rsidRPr="000E455D">
        <w:rPr>
          <w:rFonts w:cs="Arial"/>
          <w:lang w:val="ru-RU"/>
        </w:rPr>
        <w:tab/>
      </w:r>
      <w:r w:rsidRPr="000E455D">
        <w:rPr>
          <w:rFonts w:cs="Arial"/>
          <w:lang w:val="ru-RU"/>
        </w:rPr>
        <w:t xml:space="preserve">                                  </w:t>
      </w:r>
      <w:r w:rsidR="00B740FF" w:rsidRPr="000E455D">
        <w:rPr>
          <w:rFonts w:cs="Arial"/>
          <w:lang w:val="ru-RU"/>
        </w:rPr>
        <w:t>_____________________</w:t>
      </w:r>
      <w:r w:rsidR="00B740FF" w:rsidRPr="00611597">
        <w:rPr>
          <w:rFonts w:cs="Arial"/>
          <w:lang w:val="ru-RU"/>
        </w:rPr>
        <w:t xml:space="preserve">    </w:t>
      </w:r>
    </w:p>
    <w:p w:rsidR="00B740FF" w:rsidRPr="000E455D" w:rsidRDefault="00B740FF" w:rsidP="00B740FF">
      <w:pPr>
        <w:rPr>
          <w:rFonts w:cs="Arial"/>
          <w:lang w:val="ru-RU"/>
        </w:rPr>
      </w:pPr>
      <w:r w:rsidRPr="000E455D">
        <w:rPr>
          <w:rFonts w:cs="Arial"/>
          <w:lang w:val="ru-RU"/>
        </w:rPr>
        <w:t xml:space="preserve">   </w:t>
      </w:r>
      <w:r w:rsidR="00D964D8" w:rsidRPr="000E455D">
        <w:rPr>
          <w:rFonts w:cs="Arial"/>
          <w:lang w:val="ru-RU"/>
        </w:rPr>
        <w:t xml:space="preserve">                     </w:t>
      </w:r>
      <w:r w:rsidRPr="000E455D">
        <w:rPr>
          <w:rFonts w:cs="Arial"/>
          <w:lang w:val="ru-RU"/>
        </w:rPr>
        <w:t xml:space="preserve"> (Потпис)</w:t>
      </w:r>
      <w:r w:rsidRPr="000E455D">
        <w:rPr>
          <w:rFonts w:cs="Arial"/>
          <w:lang w:val="ru-RU"/>
        </w:rPr>
        <w:tab/>
      </w:r>
      <w:r w:rsidRPr="000E455D">
        <w:rPr>
          <w:rFonts w:cs="Arial"/>
          <w:lang w:val="ru-RU"/>
        </w:rPr>
        <w:tab/>
      </w:r>
      <w:r w:rsidRPr="000E455D">
        <w:rPr>
          <w:rFonts w:cs="Arial"/>
          <w:lang w:val="ru-RU"/>
        </w:rPr>
        <w:tab/>
        <w:t xml:space="preserve">      </w:t>
      </w:r>
      <w:r w:rsidR="00D964D8" w:rsidRPr="000E455D">
        <w:rPr>
          <w:rFonts w:cs="Arial"/>
          <w:lang w:val="ru-RU"/>
        </w:rPr>
        <w:t xml:space="preserve">                               </w:t>
      </w:r>
      <w:r w:rsidRPr="000E455D">
        <w:rPr>
          <w:rFonts w:cs="Arial"/>
          <w:lang w:val="ru-RU"/>
        </w:rPr>
        <w:t xml:space="preserve">  (Потпис)</w:t>
      </w:r>
      <w:r w:rsidRPr="00611597">
        <w:rPr>
          <w:rFonts w:cs="Arial"/>
          <w:lang w:val="ru-RU"/>
        </w:rPr>
        <w:t xml:space="preserve">        </w:t>
      </w:r>
      <w:r w:rsidRPr="000E455D">
        <w:rPr>
          <w:rFonts w:cs="Arial"/>
          <w:lang w:val="ru-RU"/>
        </w:rPr>
        <w:t xml:space="preserve">  </w:t>
      </w:r>
      <w:r w:rsidRPr="00611597">
        <w:rPr>
          <w:rFonts w:cs="Arial"/>
          <w:lang w:val="ru-RU"/>
        </w:rPr>
        <w:t xml:space="preserve">                </w:t>
      </w:r>
    </w:p>
    <w:p w:rsidR="00B740FF" w:rsidRPr="00611597" w:rsidRDefault="00B740FF" w:rsidP="00B740FF">
      <w:pPr>
        <w:ind w:left="-284"/>
        <w:rPr>
          <w:rFonts w:cs="Arial"/>
          <w:lang w:val="ru-RU"/>
        </w:rPr>
      </w:pPr>
    </w:p>
    <w:p w:rsidR="00B740FF" w:rsidRPr="000E455D" w:rsidRDefault="00B740FF" w:rsidP="00B740FF">
      <w:pPr>
        <w:rPr>
          <w:rFonts w:cs="Arial"/>
          <w:lang w:val="ru-RU"/>
        </w:rPr>
      </w:pPr>
      <w:r w:rsidRPr="000E455D">
        <w:rPr>
          <w:rFonts w:cs="Arial"/>
          <w:vertAlign w:val="superscript"/>
          <w:lang w:val="ru-RU"/>
        </w:rPr>
        <w:t>1)</w:t>
      </w:r>
      <w:r w:rsidRPr="000E455D">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611597" w:rsidRDefault="00B740FF" w:rsidP="00B740FF">
      <w:pPr>
        <w:rPr>
          <w:rFonts w:cs="Arial"/>
          <w:lang w:val="ru-RU"/>
        </w:rPr>
      </w:pPr>
      <w:r w:rsidRPr="000E455D">
        <w:rPr>
          <w:rFonts w:cs="Arial"/>
          <w:vertAlign w:val="superscript"/>
          <w:lang w:val="ru-RU"/>
        </w:rPr>
        <w:t>2)</w:t>
      </w:r>
      <w:r w:rsidRPr="000E455D">
        <w:rPr>
          <w:rFonts w:cs="Arial"/>
          <w:lang w:val="ru-RU"/>
        </w:rPr>
        <w:t xml:space="preserve">   потписује и печатира Надзорни орган за услуге инвестиционих пројеката</w:t>
      </w:r>
    </w:p>
    <w:p w:rsidR="00B740FF" w:rsidRPr="000E455D" w:rsidRDefault="00B740FF" w:rsidP="00D76660">
      <w:pPr>
        <w:rPr>
          <w:rFonts w:cs="Arial"/>
          <w:i/>
          <w:lang w:val="sr-Cyrl-CS"/>
        </w:rPr>
      </w:pPr>
      <w:r w:rsidRPr="000E455D">
        <w:rPr>
          <w:rFonts w:cs="Arial"/>
          <w:i/>
          <w:lang w:val="sr-Cyrl-CS"/>
        </w:rPr>
        <w:t>Појашњења:</w:t>
      </w:r>
    </w:p>
    <w:p w:rsidR="00B740FF" w:rsidRPr="000E455D" w:rsidRDefault="00D76660" w:rsidP="00D76660">
      <w:pPr>
        <w:spacing w:before="0"/>
        <w:rPr>
          <w:rFonts w:cs="Arial"/>
          <w:i/>
          <w:lang w:val="sr-Cyrl-CS"/>
        </w:rPr>
      </w:pPr>
      <w:r w:rsidRPr="000E455D">
        <w:rPr>
          <w:rFonts w:cs="Arial"/>
          <w:i/>
          <w:lang w:val="sr-Cyrl-CS"/>
        </w:rPr>
        <w:t xml:space="preserve">- Налог за набавку </w:t>
      </w:r>
      <w:r w:rsidR="00B740FF" w:rsidRPr="000E455D">
        <w:rPr>
          <w:rFonts w:cs="Arial"/>
          <w:i/>
          <w:lang w:val="sr-Cyrl-CS"/>
        </w:rPr>
        <w:t>(излазни документ ка добављачу, издат на основу Уговора) ОБАВЕЗАН ПРИЛОГ ЗАПИСНИКА без обзира на предмет набавке</w:t>
      </w:r>
    </w:p>
    <w:p w:rsidR="00B740FF" w:rsidRPr="000E455D" w:rsidRDefault="00D76660" w:rsidP="00D76660">
      <w:pPr>
        <w:spacing w:before="0"/>
        <w:rPr>
          <w:rFonts w:cs="Arial"/>
          <w:i/>
          <w:lang w:val="sr-Cyrl-CS"/>
        </w:rPr>
      </w:pPr>
      <w:r w:rsidRPr="000E455D">
        <w:rPr>
          <w:rFonts w:cs="Arial"/>
          <w:i/>
          <w:lang w:val="sr-Cyrl-CS"/>
        </w:rPr>
        <w:t>-</w:t>
      </w:r>
      <w:r w:rsidR="00B740FF" w:rsidRPr="000E455D">
        <w:rPr>
          <w:rFonts w:cs="Arial"/>
          <w:i/>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1305DF" w:rsidRPr="000E455D" w:rsidRDefault="00D76660" w:rsidP="001305DF">
      <w:pPr>
        <w:spacing w:before="0"/>
        <w:rPr>
          <w:rFonts w:cs="Arial"/>
          <w:i/>
          <w:lang w:val="sr-Cyrl-CS"/>
        </w:rPr>
      </w:pPr>
      <w:r w:rsidRPr="000E455D">
        <w:rPr>
          <w:rFonts w:cs="Arial"/>
          <w:i/>
          <w:lang w:val="sr-Cyrl-CS"/>
        </w:rPr>
        <w:t>-</w:t>
      </w:r>
      <w:r w:rsidR="00B740FF" w:rsidRPr="000E455D">
        <w:rPr>
          <w:rFonts w:cs="Arial"/>
          <w:i/>
          <w:lang w:val="sr-Cyrl-CS"/>
        </w:rPr>
        <w:t>Сви добављачи биће дужни да уз фактуру доставе и обострано потписани Записник.</w:t>
      </w:r>
    </w:p>
    <w:p w:rsidR="00B740FF" w:rsidRPr="000E455D" w:rsidRDefault="001305DF" w:rsidP="001305DF">
      <w:pPr>
        <w:spacing w:before="0"/>
        <w:rPr>
          <w:rFonts w:cs="Arial"/>
          <w:i/>
          <w:lang w:val="sr-Cyrl-RS"/>
        </w:rPr>
      </w:pPr>
      <w:r w:rsidRPr="000E455D">
        <w:rPr>
          <w:rFonts w:cs="Arial"/>
          <w:i/>
          <w:lang w:val="sr-Cyrl-CS"/>
        </w:rPr>
        <w:t xml:space="preserve">- </w:t>
      </w:r>
      <w:r w:rsidR="00B740FF" w:rsidRPr="000E455D">
        <w:rPr>
          <w:rFonts w:cs="Arial"/>
          <w:i/>
          <w:lang w:val="sr-Cyrl-CS"/>
        </w:rPr>
        <w:t>Обавеза Наручиоца је издавање писменог Налога за набавку без обзира на предмет набавке</w:t>
      </w:r>
      <w:r w:rsidR="00B740FF" w:rsidRPr="000E455D">
        <w:rPr>
          <w:rFonts w:cs="Arial"/>
          <w:i/>
          <w:lang w:val="sr-Latn-RS"/>
        </w:rPr>
        <w:t xml:space="preserve">, </w:t>
      </w:r>
      <w:r w:rsidR="00B740FF" w:rsidRPr="000E455D">
        <w:rPr>
          <w:rFonts w:cs="Arial"/>
          <w:i/>
          <w:lang w:val="sr-Cyrl-RS"/>
        </w:rPr>
        <w:t>сем у ситуацијама код испоруке добара када су уговором утврђени рокови.</w:t>
      </w:r>
    </w:p>
    <w:p w:rsidR="00343A18" w:rsidRPr="000E455D" w:rsidRDefault="00343A18" w:rsidP="00B56161">
      <w:pPr>
        <w:pStyle w:val="KDPodnaslov1"/>
        <w:numPr>
          <w:ilvl w:val="0"/>
          <w:numId w:val="31"/>
        </w:numPr>
        <w:spacing w:before="0"/>
        <w:rPr>
          <w:rFonts w:cs="Arial"/>
        </w:rPr>
      </w:pPr>
      <w:bookmarkStart w:id="263" w:name="_Toc442559948"/>
      <w:r w:rsidRPr="000E455D">
        <w:rPr>
          <w:rFonts w:cs="Arial"/>
        </w:rPr>
        <w:lastRenderedPageBreak/>
        <w:t>МОДЕЛ УГОВОРА</w:t>
      </w:r>
      <w:bookmarkEnd w:id="263"/>
    </w:p>
    <w:p w:rsidR="00343A18" w:rsidRPr="000E455D" w:rsidRDefault="00343A18" w:rsidP="00B02E86">
      <w:pPr>
        <w:rPr>
          <w:rFonts w:eastAsia="Arial Unicode MS" w:cs="Arial"/>
        </w:rPr>
      </w:pPr>
    </w:p>
    <w:p w:rsidR="00343A18" w:rsidRPr="000E455D" w:rsidRDefault="00343A18" w:rsidP="00343A18">
      <w:pPr>
        <w:pStyle w:val="KDParagraf"/>
        <w:spacing w:before="0"/>
        <w:rPr>
          <w:rFonts w:cs="Arial"/>
        </w:rPr>
      </w:pPr>
    </w:p>
    <w:p w:rsidR="00343A18" w:rsidRPr="00611597" w:rsidRDefault="00343A18" w:rsidP="00343A18">
      <w:pPr>
        <w:pStyle w:val="KDParagraf"/>
        <w:spacing w:before="0"/>
        <w:rPr>
          <w:rFonts w:cs="Arial"/>
          <w:i/>
          <w:lang w:val="ru-RU"/>
        </w:rPr>
      </w:pPr>
      <w:r w:rsidRPr="00611597">
        <w:rPr>
          <w:rFonts w:cs="Arial"/>
          <w:i/>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611597" w:rsidRDefault="00343A18" w:rsidP="00343A18">
      <w:pPr>
        <w:pStyle w:val="KDParagraf"/>
        <w:spacing w:before="0"/>
        <w:rPr>
          <w:rFonts w:cs="Arial"/>
          <w:i/>
          <w:lang w:val="ru-RU"/>
        </w:rPr>
      </w:pPr>
    </w:p>
    <w:p w:rsidR="00343A18" w:rsidRPr="00611597" w:rsidRDefault="00343A18" w:rsidP="00343A18">
      <w:pPr>
        <w:pStyle w:val="KDParagraf"/>
        <w:spacing w:before="0"/>
        <w:rPr>
          <w:rFonts w:cs="Arial"/>
          <w:lang w:val="ru-RU"/>
        </w:rPr>
      </w:pPr>
    </w:p>
    <w:p w:rsidR="00343A18" w:rsidRPr="009D06DE" w:rsidRDefault="00343A18" w:rsidP="00343A18">
      <w:pPr>
        <w:pStyle w:val="KDParagraf"/>
        <w:spacing w:before="0"/>
        <w:rPr>
          <w:rFonts w:cs="Arial"/>
          <w:b/>
          <w:lang w:val="ru-RU"/>
        </w:rPr>
      </w:pPr>
      <w:r w:rsidRPr="009D06DE">
        <w:rPr>
          <w:rFonts w:cs="Arial"/>
          <w:b/>
          <w:lang w:val="ru-RU"/>
        </w:rPr>
        <w:t>УГОВОРНЕ СТРАНЕ:</w:t>
      </w:r>
    </w:p>
    <w:p w:rsidR="00343A18" w:rsidRPr="009D06DE" w:rsidRDefault="00343A18" w:rsidP="00343A18">
      <w:pPr>
        <w:pStyle w:val="KDParagraf"/>
        <w:spacing w:before="0"/>
        <w:rPr>
          <w:rFonts w:cs="Arial"/>
          <w:b/>
          <w:lang w:val="ru-RU"/>
        </w:rPr>
      </w:pPr>
    </w:p>
    <w:p w:rsidR="00D32E48" w:rsidRPr="00294CC9" w:rsidRDefault="00D32E48" w:rsidP="00D32E48">
      <w:pPr>
        <w:rPr>
          <w:lang w:val="ru-RU"/>
        </w:rPr>
      </w:pPr>
      <w:r w:rsidRPr="00D32E48">
        <w:rPr>
          <w:rFonts w:cs="Arial"/>
          <w:b/>
          <w:lang w:val="sr-Cyrl-RS"/>
        </w:rPr>
        <w:t>1.</w:t>
      </w:r>
      <w:r>
        <w:rPr>
          <w:rFonts w:cs="Arial"/>
          <w:lang w:val="sr-Cyrl-RS"/>
        </w:rPr>
        <w:t xml:space="preserve"> </w:t>
      </w:r>
      <w:r w:rsidR="00677430">
        <w:rPr>
          <w:rFonts w:cs="Arial"/>
          <w:lang w:val="sr-Cyrl-RS"/>
        </w:rPr>
        <w:t>ЈАВНО ПРЕДУЗЕЋЕ</w:t>
      </w:r>
      <w:r>
        <w:rPr>
          <w:rFonts w:cs="Arial"/>
          <w:lang w:val="sr-Cyrl-RS"/>
        </w:rPr>
        <w:t xml:space="preserve"> „</w:t>
      </w:r>
      <w:r w:rsidR="00677430">
        <w:rPr>
          <w:rFonts w:cs="Arial"/>
          <w:lang w:val="sr-Cyrl-RS"/>
        </w:rPr>
        <w:t>ЕЛЕКТРОПРИВРЕДА СРБИЈЕ</w:t>
      </w:r>
      <w:r w:rsidR="00A02EF4">
        <w:rPr>
          <w:rFonts w:cs="Arial"/>
          <w:lang w:val="sr-Latn-RS"/>
        </w:rPr>
        <w:t xml:space="preserve"> </w:t>
      </w:r>
      <w:r w:rsidR="00A02EF4">
        <w:rPr>
          <w:rFonts w:cs="Arial"/>
          <w:lang w:val="sr-Cyrl-RS"/>
        </w:rPr>
        <w:t>БЕОГРАД</w:t>
      </w:r>
      <w:r>
        <w:rPr>
          <w:rFonts w:cs="Arial"/>
          <w:lang w:val="sr-Cyrl-RS"/>
        </w:rPr>
        <w:t xml:space="preserve">“ из Београда, улица: </w:t>
      </w:r>
      <w:r w:rsidR="00CB5ADB">
        <w:rPr>
          <w:rFonts w:cs="Arial"/>
          <w:lang w:val="sr-Cyrl-RS"/>
        </w:rPr>
        <w:t>Балканска   бр. 13</w:t>
      </w:r>
      <w:r>
        <w:rPr>
          <w:rFonts w:cs="Arial"/>
          <w:lang w:val="sr-Cyrl-RS"/>
        </w:rPr>
        <w:t>, матични број 20053658, ПИБ 103920327, текући рачун 160-</w:t>
      </w:r>
      <w:r w:rsidRPr="00DC5CAD">
        <w:rPr>
          <w:rFonts w:cs="Arial"/>
          <w:lang w:val="ru-RU"/>
        </w:rPr>
        <w:t>8982</w:t>
      </w:r>
      <w:r>
        <w:rPr>
          <w:rFonts w:cs="Arial"/>
          <w:lang w:val="sr-Cyrl-RS"/>
        </w:rPr>
        <w:t>-</w:t>
      </w:r>
      <w:r w:rsidRPr="00DC5CAD">
        <w:rPr>
          <w:rFonts w:cs="Arial"/>
          <w:lang w:val="ru-RU"/>
        </w:rPr>
        <w:t>96</w:t>
      </w:r>
      <w:r>
        <w:rPr>
          <w:rFonts w:cs="Arial"/>
          <w:lang w:val="sr-Cyrl-RS"/>
        </w:rPr>
        <w:t xml:space="preserve"> Banka Intesа које заступа законски заступник Милорад Грчић,в.д. директор</w:t>
      </w:r>
      <w:r w:rsidR="00C714AF">
        <w:rPr>
          <w:rFonts w:cs="Arial"/>
          <w:lang w:val="sr-Latn-RS"/>
        </w:rPr>
        <w:t>a</w:t>
      </w:r>
      <w:r>
        <w:rPr>
          <w:rFonts w:cs="Arial"/>
          <w:lang w:val="sr-Cyrl-CS"/>
        </w:rPr>
        <w:t xml:space="preserve">, </w:t>
      </w:r>
      <w:r>
        <w:rPr>
          <w:rFonts w:cs="Arial"/>
          <w:lang w:val="sr-Cyrl-RS"/>
        </w:rPr>
        <w:t xml:space="preserve">а по Пуномоћју ЈП ЕПС број: </w:t>
      </w:r>
      <w:r w:rsidRPr="00DC5CAD">
        <w:rPr>
          <w:rFonts w:cs="Arial"/>
          <w:lang w:val="ru-RU"/>
        </w:rPr>
        <w:t>12.01</w:t>
      </w:r>
      <w:r>
        <w:rPr>
          <w:rFonts w:cs="Arial"/>
          <w:lang w:val="sr-Cyrl-RS"/>
        </w:rPr>
        <w:t>-40958/</w:t>
      </w:r>
      <w:r w:rsidRPr="00DC5CAD">
        <w:rPr>
          <w:rFonts w:cs="Arial"/>
          <w:lang w:val="ru-RU"/>
        </w:rPr>
        <w:t>8-1</w:t>
      </w:r>
      <w:r>
        <w:rPr>
          <w:rFonts w:cs="Arial"/>
          <w:lang w:val="sr-Cyrl-RS"/>
        </w:rPr>
        <w:t>6 од 02.06</w:t>
      </w:r>
      <w:r w:rsidRPr="00DC5CAD">
        <w:rPr>
          <w:rFonts w:cs="Arial"/>
          <w:lang w:val="ru-RU"/>
        </w:rPr>
        <w:t>.201</w:t>
      </w:r>
      <w:r>
        <w:rPr>
          <w:rFonts w:cs="Arial"/>
          <w:lang w:val="sr-Cyrl-RS"/>
        </w:rPr>
        <w:t>6</w:t>
      </w:r>
      <w:r w:rsidRPr="00DC5CAD">
        <w:rPr>
          <w:rFonts w:cs="Arial"/>
          <w:lang w:val="ru-RU"/>
        </w:rPr>
        <w:t xml:space="preserve">. </w:t>
      </w:r>
      <w:r>
        <w:rPr>
          <w:rFonts w:cs="Arial"/>
          <w:lang w:val="sr-Cyrl-RS"/>
        </w:rPr>
        <w:t>године, овај уговор, у име и за рачун ЈП ЕПС, закључује Милан Лаковић, Финансијски директор Огранка: Eлeктрoприврeдa Србиje ЈП Бeoгрaд - Огрaнaк ТЕ-КО  Костолац</w:t>
      </w:r>
      <w:r w:rsidRPr="00DC5CAD">
        <w:rPr>
          <w:rFonts w:cs="Arial"/>
          <w:lang w:val="ru-RU"/>
        </w:rPr>
        <w:t xml:space="preserve">, улица: Николе Тесле бр.5-7, Костолац </w:t>
      </w:r>
      <w:r w:rsidRPr="00294CC9">
        <w:rPr>
          <w:lang w:val="ru-RU"/>
        </w:rPr>
        <w:t xml:space="preserve"> (у даљем тексту: </w:t>
      </w:r>
      <w:r w:rsidR="00641F19">
        <w:rPr>
          <w:lang w:val="ru-RU"/>
        </w:rPr>
        <w:t>Купац</w:t>
      </w:r>
      <w:r w:rsidRPr="00294CC9">
        <w:rPr>
          <w:lang w:val="ru-RU"/>
        </w:rPr>
        <w:t xml:space="preserve">)  </w:t>
      </w:r>
    </w:p>
    <w:p w:rsidR="00343A18" w:rsidRPr="00611597" w:rsidRDefault="00343A18" w:rsidP="00343A18">
      <w:pPr>
        <w:spacing w:before="0"/>
        <w:rPr>
          <w:rFonts w:cs="Arial"/>
          <w:lang w:val="ru-RU"/>
        </w:rPr>
      </w:pPr>
    </w:p>
    <w:p w:rsidR="00343A18" w:rsidRPr="009D06DE" w:rsidRDefault="00343A18" w:rsidP="00343A18">
      <w:pPr>
        <w:spacing w:before="0"/>
        <w:rPr>
          <w:rFonts w:cs="Arial"/>
          <w:lang w:val="ru-RU"/>
        </w:rPr>
      </w:pPr>
      <w:r w:rsidRPr="009D06DE">
        <w:rPr>
          <w:rFonts w:cs="Arial"/>
          <w:lang w:val="ru-RU"/>
        </w:rPr>
        <w:t>и</w:t>
      </w:r>
    </w:p>
    <w:p w:rsidR="00343A18" w:rsidRPr="009D06DE" w:rsidRDefault="00343A18" w:rsidP="00343A18">
      <w:pPr>
        <w:spacing w:before="0"/>
        <w:rPr>
          <w:rFonts w:cs="Arial"/>
          <w:lang w:val="ru-RU"/>
        </w:rPr>
      </w:pPr>
    </w:p>
    <w:p w:rsidR="00343A18" w:rsidRPr="009D06DE" w:rsidRDefault="00D32E48" w:rsidP="00D32E48">
      <w:pPr>
        <w:spacing w:before="0"/>
        <w:rPr>
          <w:rFonts w:cs="Arial"/>
          <w:lang w:val="ru-RU"/>
        </w:rPr>
      </w:pPr>
      <w:r w:rsidRPr="00D32E48">
        <w:rPr>
          <w:rFonts w:cs="Arial"/>
          <w:b/>
          <w:lang w:val="ru-RU"/>
        </w:rPr>
        <w:t>2</w:t>
      </w:r>
      <w:r>
        <w:rPr>
          <w:rFonts w:cs="Arial"/>
          <w:lang w:val="ru-RU"/>
        </w:rPr>
        <w:t xml:space="preserve">. </w:t>
      </w:r>
      <w:r w:rsidR="00343A18" w:rsidRPr="00D32E48">
        <w:rPr>
          <w:rFonts w:cs="Arial"/>
          <w:lang w:val="ru-RU"/>
        </w:rPr>
        <w:t>_________________ из ________</w:t>
      </w:r>
      <w:r w:rsidR="00A43A23" w:rsidRPr="00D32E48">
        <w:rPr>
          <w:rFonts w:cs="Arial"/>
          <w:lang w:val="sr-Cyrl-CS"/>
        </w:rPr>
        <w:t>___</w:t>
      </w:r>
      <w:r w:rsidR="00343A18" w:rsidRPr="00D32E48">
        <w:rPr>
          <w:rFonts w:cs="Arial"/>
          <w:lang w:val="ru-RU"/>
        </w:rPr>
        <w:t xml:space="preserve">, ул. ____________, бр.____, матични број: ___________, ПИБ: ___________, </w:t>
      </w:r>
      <w:r w:rsidR="00F67A55" w:rsidRPr="00D32E48">
        <w:rPr>
          <w:rFonts w:cs="Arial"/>
          <w:lang w:val="ru-RU"/>
        </w:rPr>
        <w:t xml:space="preserve">Текући рачун </w:t>
      </w:r>
      <w:r w:rsidR="00F67A55" w:rsidRPr="00D32E48">
        <w:rPr>
          <w:rFonts w:cs="Arial"/>
          <w:lang w:val="sr-Latn-RS"/>
        </w:rPr>
        <w:t>____________,</w:t>
      </w:r>
      <w:r w:rsidR="00F67A55" w:rsidRPr="00D32E48">
        <w:rPr>
          <w:rFonts w:cs="Arial"/>
          <w:lang w:val="ru-RU"/>
        </w:rPr>
        <w:t xml:space="preserve"> </w:t>
      </w:r>
      <w:r w:rsidR="00F67A55" w:rsidRPr="00D32E48">
        <w:rPr>
          <w:rFonts w:cs="Arial"/>
          <w:lang w:val="sr-Cyrl-RS"/>
        </w:rPr>
        <w:t xml:space="preserve">банка </w:t>
      </w:r>
      <w:r w:rsidR="00F67A55" w:rsidRPr="00D32E48">
        <w:rPr>
          <w:rFonts w:cs="Arial"/>
          <w:lang w:val="ru-RU"/>
        </w:rPr>
        <w:t xml:space="preserve">______________ </w:t>
      </w:r>
      <w:r w:rsidR="00343A18" w:rsidRPr="00D32E48">
        <w:rPr>
          <w:rFonts w:cs="Arial"/>
          <w:lang w:val="ru-RU"/>
        </w:rPr>
        <w:t>кога заступа __________________, _____________, (</w:t>
      </w:r>
      <w:r w:rsidR="00343A18" w:rsidRPr="00D32E48">
        <w:rPr>
          <w:rFonts w:cs="Arial"/>
          <w:i/>
          <w:lang w:val="ru-RU"/>
        </w:rPr>
        <w:t>као лидер у име и за рачун групе понуђача</w:t>
      </w:r>
      <w:r w:rsidR="00AB001A" w:rsidRPr="00D32E48">
        <w:rPr>
          <w:rFonts w:cs="Arial"/>
          <w:i/>
          <w:lang w:val="sr-Cyrl-CS"/>
        </w:rPr>
        <w:t xml:space="preserve">, </w:t>
      </w:r>
      <w:r w:rsidR="00AB001A" w:rsidRPr="00D32E48">
        <w:rPr>
          <w:rFonts w:cs="Arial"/>
          <w:i/>
          <w:lang w:val="sr-Cyrl-RS"/>
        </w:rPr>
        <w:t xml:space="preserve">на основу закљученог Споразума о заједничком извршењу јавне набавке  број </w:t>
      </w:r>
      <w:r w:rsidR="00AB001A" w:rsidRPr="00D32E48">
        <w:rPr>
          <w:rFonts w:cs="Arial"/>
          <w:i/>
          <w:lang w:val="sr-Latn-RS"/>
        </w:rPr>
        <w:t>.....................</w:t>
      </w:r>
      <w:r w:rsidR="00AB001A" w:rsidRPr="00D32E48">
        <w:rPr>
          <w:rFonts w:cs="Arial"/>
          <w:i/>
          <w:lang w:val="sr-Cyrl-RS"/>
        </w:rPr>
        <w:t xml:space="preserve">  од</w:t>
      </w:r>
      <w:r w:rsidR="00AB001A" w:rsidRPr="00D32E48">
        <w:rPr>
          <w:rFonts w:cs="Arial"/>
          <w:i/>
          <w:lang w:val="sr-Latn-RS"/>
        </w:rPr>
        <w:t xml:space="preserve"> ......................</w:t>
      </w:r>
      <w:r w:rsidR="00AB001A" w:rsidRPr="00D32E48">
        <w:rPr>
          <w:rFonts w:cs="Arial"/>
          <w:i/>
          <w:lang w:val="sr-Cyrl-RS"/>
        </w:rPr>
        <w:t>.године</w:t>
      </w:r>
      <w:r w:rsidR="00343A18" w:rsidRPr="009D06DE">
        <w:rPr>
          <w:rFonts w:cs="Arial"/>
          <w:i/>
          <w:lang w:val="ru-RU"/>
        </w:rPr>
        <w:t>)</w:t>
      </w:r>
      <w:r w:rsidR="001D7C18" w:rsidRPr="00D32E48">
        <w:rPr>
          <w:rFonts w:cs="Arial"/>
          <w:i/>
          <w:lang w:val="sr-Cyrl-CS"/>
        </w:rPr>
        <w:t xml:space="preserve"> </w:t>
      </w:r>
      <w:r w:rsidR="00343A18" w:rsidRPr="009D06DE">
        <w:rPr>
          <w:rFonts w:cs="Arial"/>
          <w:lang w:val="ru-RU"/>
        </w:rPr>
        <w:t xml:space="preserve">(у даљем тексту: Продавац) </w:t>
      </w:r>
    </w:p>
    <w:p w:rsidR="00343A18" w:rsidRPr="009D06DE" w:rsidRDefault="00343A18" w:rsidP="00343A18">
      <w:pPr>
        <w:spacing w:before="0"/>
        <w:ind w:left="360"/>
        <w:rPr>
          <w:rFonts w:cs="Arial"/>
          <w:lang w:val="ru-RU"/>
        </w:rPr>
      </w:pPr>
    </w:p>
    <w:p w:rsidR="00343A18" w:rsidRPr="000E455D" w:rsidRDefault="00343A18" w:rsidP="00343A18">
      <w:pPr>
        <w:spacing w:before="0"/>
        <w:rPr>
          <w:rFonts w:eastAsia="Calibri" w:cs="Arial"/>
          <w:lang w:val="sr-Cyrl-BA"/>
        </w:rPr>
      </w:pPr>
      <w:r w:rsidRPr="00611597">
        <w:rPr>
          <w:rFonts w:eastAsia="Calibri" w:cs="Arial"/>
          <w:lang w:val="ru-RU"/>
        </w:rPr>
        <w:t>2а)________________________________________из</w:t>
      </w:r>
      <w:r w:rsidRPr="00611597">
        <w:rPr>
          <w:rFonts w:eastAsia="Calibri" w:cs="Arial"/>
          <w:lang w:val="ru-RU"/>
        </w:rPr>
        <w:tab/>
        <w:t>_____________, улица</w:t>
      </w:r>
    </w:p>
    <w:p w:rsidR="00343A18" w:rsidRPr="00611597" w:rsidRDefault="00343A18" w:rsidP="00343A18">
      <w:pPr>
        <w:spacing w:before="0"/>
        <w:rPr>
          <w:rFonts w:eastAsia="Calibri" w:cs="Arial"/>
          <w:i/>
          <w:lang w:val="ru-RU"/>
        </w:rPr>
      </w:pPr>
      <w:r w:rsidRPr="00611597">
        <w:rPr>
          <w:rFonts w:eastAsia="Calibri" w:cs="Arial"/>
          <w:lang w:val="ru-RU"/>
        </w:rPr>
        <w:t xml:space="preserve"> ___________________ бр. ___, ПИБ: _____________, матични број _____________, </w:t>
      </w:r>
      <w:r w:rsidR="00F67A55" w:rsidRPr="00611597">
        <w:rPr>
          <w:rFonts w:cs="Arial"/>
          <w:lang w:val="ru-RU"/>
        </w:rPr>
        <w:t xml:space="preserve">Текући рачун </w:t>
      </w:r>
      <w:r w:rsidR="00F67A55" w:rsidRPr="000E455D">
        <w:rPr>
          <w:rFonts w:cs="Arial"/>
          <w:lang w:val="sr-Latn-RS"/>
        </w:rPr>
        <w:t>____________,</w:t>
      </w:r>
      <w:r w:rsidR="00F67A55" w:rsidRPr="00611597">
        <w:rPr>
          <w:rFonts w:cs="Arial"/>
          <w:lang w:val="ru-RU"/>
        </w:rPr>
        <w:t xml:space="preserve"> </w:t>
      </w:r>
      <w:r w:rsidR="00F67A55" w:rsidRPr="000E455D">
        <w:rPr>
          <w:rFonts w:cs="Arial"/>
          <w:lang w:val="sr-Cyrl-RS"/>
        </w:rPr>
        <w:t xml:space="preserve">банка </w:t>
      </w:r>
      <w:r w:rsidR="00F67A55" w:rsidRPr="00611597">
        <w:rPr>
          <w:rFonts w:cs="Arial"/>
          <w:lang w:val="ru-RU"/>
        </w:rPr>
        <w:t xml:space="preserve">______________ </w:t>
      </w:r>
      <w:r w:rsidR="00F67A55" w:rsidRPr="000E455D">
        <w:rPr>
          <w:rFonts w:cs="Arial"/>
          <w:lang w:val="sr-Cyrl-RS"/>
        </w:rPr>
        <w:t>,</w:t>
      </w:r>
      <w:r w:rsidRPr="00611597">
        <w:rPr>
          <w:rFonts w:eastAsia="Calibri" w:cs="Arial"/>
          <w:lang w:val="ru-RU"/>
        </w:rPr>
        <w:t>кога заступа __________________________, (</w:t>
      </w:r>
      <w:r w:rsidRPr="00611597">
        <w:rPr>
          <w:rFonts w:eastAsia="Calibri" w:cs="Arial"/>
          <w:i/>
          <w:lang w:val="ru-RU"/>
        </w:rPr>
        <w:t>члан групе понуђача или подизвођач)</w:t>
      </w:r>
    </w:p>
    <w:p w:rsidR="00343A18" w:rsidRPr="000E455D" w:rsidRDefault="00343A18" w:rsidP="00343A18">
      <w:pPr>
        <w:spacing w:before="0"/>
        <w:rPr>
          <w:rFonts w:eastAsia="Calibri" w:cs="Arial"/>
          <w:lang w:val="sr-Cyrl-BA"/>
        </w:rPr>
      </w:pPr>
      <w:r w:rsidRPr="00611597">
        <w:rPr>
          <w:rFonts w:eastAsia="Calibri" w:cs="Arial"/>
          <w:lang w:val="ru-RU"/>
        </w:rPr>
        <w:t>2б)_______________________________________из</w:t>
      </w:r>
      <w:r w:rsidRPr="00611597">
        <w:rPr>
          <w:rFonts w:eastAsia="Calibri" w:cs="Arial"/>
          <w:lang w:val="ru-RU"/>
        </w:rPr>
        <w:tab/>
        <w:t>_____________, улица</w:t>
      </w:r>
    </w:p>
    <w:p w:rsidR="00343A18" w:rsidRPr="00611597" w:rsidRDefault="00343A18" w:rsidP="00343A18">
      <w:pPr>
        <w:spacing w:before="0"/>
        <w:rPr>
          <w:rFonts w:eastAsia="Calibri" w:cs="Arial"/>
          <w:lang w:val="ru-RU"/>
        </w:rPr>
      </w:pPr>
      <w:r w:rsidRPr="00611597">
        <w:rPr>
          <w:rFonts w:eastAsia="Calibri" w:cs="Arial"/>
          <w:lang w:val="ru-RU"/>
        </w:rPr>
        <w:t xml:space="preserve"> ___________________ бр. ___, ПИБ: _____________, матични број _____________, </w:t>
      </w:r>
    </w:p>
    <w:p w:rsidR="00343A18" w:rsidRPr="00611597" w:rsidRDefault="00F67A55" w:rsidP="00343A18">
      <w:pPr>
        <w:spacing w:before="0"/>
        <w:rPr>
          <w:rFonts w:eastAsia="Calibri" w:cs="Arial"/>
          <w:lang w:val="ru-RU"/>
        </w:rPr>
      </w:pPr>
      <w:r w:rsidRPr="00611597">
        <w:rPr>
          <w:rFonts w:cs="Arial"/>
          <w:lang w:val="ru-RU"/>
        </w:rPr>
        <w:t xml:space="preserve">Текући рачун </w:t>
      </w:r>
      <w:r w:rsidRPr="000E455D">
        <w:rPr>
          <w:rFonts w:cs="Arial"/>
          <w:lang w:val="sr-Latn-RS"/>
        </w:rPr>
        <w:t>____________,</w:t>
      </w:r>
      <w:r w:rsidRPr="00611597">
        <w:rPr>
          <w:rFonts w:cs="Arial"/>
          <w:lang w:val="ru-RU"/>
        </w:rPr>
        <w:t xml:space="preserve"> </w:t>
      </w:r>
      <w:r w:rsidRPr="000E455D">
        <w:rPr>
          <w:rFonts w:cs="Arial"/>
          <w:lang w:val="sr-Cyrl-RS"/>
        </w:rPr>
        <w:t xml:space="preserve">банка </w:t>
      </w:r>
      <w:r w:rsidRPr="00611597">
        <w:rPr>
          <w:rFonts w:cs="Arial"/>
          <w:lang w:val="ru-RU"/>
        </w:rPr>
        <w:t xml:space="preserve">______________ </w:t>
      </w:r>
      <w:r w:rsidRPr="000E455D">
        <w:rPr>
          <w:rFonts w:cs="Arial"/>
          <w:lang w:val="sr-Cyrl-RS"/>
        </w:rPr>
        <w:t>,</w:t>
      </w:r>
      <w:r w:rsidR="00343A18" w:rsidRPr="00611597">
        <w:rPr>
          <w:rFonts w:eastAsia="Calibri" w:cs="Arial"/>
          <w:lang w:val="ru-RU"/>
        </w:rPr>
        <w:t>кога  заступа _______________________, (члан групе понуђача или подизвођач</w:t>
      </w:r>
      <w:r w:rsidR="00343A18" w:rsidRPr="00611597">
        <w:rPr>
          <w:rFonts w:eastAsia="Calibri" w:cs="Arial"/>
          <w:i/>
          <w:lang w:val="ru-RU"/>
        </w:rPr>
        <w:t>)</w:t>
      </w:r>
    </w:p>
    <w:p w:rsidR="00343A18" w:rsidRPr="00611597" w:rsidRDefault="00343A18" w:rsidP="00343A18">
      <w:pPr>
        <w:pStyle w:val="KDParagraf"/>
        <w:spacing w:before="0"/>
        <w:rPr>
          <w:rFonts w:cs="Arial"/>
          <w:lang w:val="ru-RU"/>
        </w:rPr>
      </w:pPr>
    </w:p>
    <w:p w:rsidR="00343A18" w:rsidRPr="00611597" w:rsidRDefault="00343A18" w:rsidP="00343A18">
      <w:pPr>
        <w:pStyle w:val="KDParagraf"/>
        <w:spacing w:before="0"/>
        <w:rPr>
          <w:rFonts w:cs="Arial"/>
          <w:lang w:val="ru-RU"/>
        </w:rPr>
      </w:pPr>
      <w:r w:rsidRPr="00611597">
        <w:rPr>
          <w:rFonts w:cs="Arial"/>
          <w:lang w:val="ru-RU"/>
        </w:rPr>
        <w:t>(у даљем тексту заједно: Уговорне стране)</w:t>
      </w:r>
    </w:p>
    <w:p w:rsidR="00343A18" w:rsidRPr="00611597" w:rsidRDefault="00343A18" w:rsidP="00343A18">
      <w:pPr>
        <w:pStyle w:val="KDParagraf"/>
        <w:spacing w:before="0"/>
        <w:rPr>
          <w:rFonts w:cs="Arial"/>
          <w:lang w:val="ru-RU"/>
        </w:rPr>
      </w:pPr>
    </w:p>
    <w:p w:rsidR="00343A18" w:rsidRPr="00611597" w:rsidRDefault="00A43A23" w:rsidP="00343A18">
      <w:pPr>
        <w:pStyle w:val="KDParagraf"/>
        <w:spacing w:before="0"/>
        <w:rPr>
          <w:rFonts w:cs="Arial"/>
          <w:bCs/>
          <w:lang w:val="ru-RU"/>
        </w:rPr>
      </w:pPr>
      <w:r w:rsidRPr="00611597">
        <w:rPr>
          <w:rFonts w:cs="Arial"/>
          <w:lang w:val="ru-RU"/>
        </w:rPr>
        <w:t>закључиле су у Костолацу</w:t>
      </w:r>
      <w:r w:rsidR="00343A18" w:rsidRPr="00611597">
        <w:rPr>
          <w:rFonts w:cs="Arial"/>
          <w:lang w:val="ru-RU"/>
        </w:rPr>
        <w:t>, дана __________.године следећи:</w:t>
      </w:r>
    </w:p>
    <w:p w:rsidR="001D7C18" w:rsidRPr="000E455D" w:rsidRDefault="001D7C18" w:rsidP="001D7C18">
      <w:pPr>
        <w:spacing w:before="0"/>
        <w:rPr>
          <w:rFonts w:cs="Arial"/>
          <w:i/>
          <w:u w:val="single"/>
          <w:lang w:val="sr-Cyrl-RS"/>
        </w:rPr>
      </w:pPr>
    </w:p>
    <w:p w:rsidR="00204707" w:rsidRPr="000E455D" w:rsidRDefault="00204707" w:rsidP="001D7C18">
      <w:pPr>
        <w:spacing w:before="0"/>
        <w:rPr>
          <w:rFonts w:cs="Arial"/>
          <w:b/>
          <w:i/>
          <w:u w:val="single"/>
          <w:lang w:val="sr-Cyrl-RS"/>
        </w:rPr>
      </w:pPr>
      <w:r w:rsidRPr="000E455D">
        <w:rPr>
          <w:rFonts w:cs="Arial"/>
          <w:i/>
          <w:u w:val="single"/>
          <w:lang w:val="sr-Cyrl-RS"/>
        </w:rPr>
        <w:t xml:space="preserve">У случају да је поднета понуда са </w:t>
      </w:r>
      <w:r w:rsidRPr="000E455D">
        <w:rPr>
          <w:rFonts w:cs="Arial"/>
          <w:b/>
          <w:i/>
          <w:u w:val="single"/>
          <w:lang w:val="sr-Cyrl-RS"/>
        </w:rPr>
        <w:t>подизвођачем:</w:t>
      </w:r>
    </w:p>
    <w:p w:rsidR="00204707" w:rsidRPr="000E455D" w:rsidRDefault="00204707" w:rsidP="001D7C18">
      <w:pPr>
        <w:tabs>
          <w:tab w:val="left" w:pos="284"/>
          <w:tab w:val="left" w:pos="330"/>
        </w:tabs>
        <w:spacing w:before="0"/>
        <w:ind w:left="284"/>
        <w:rPr>
          <w:rFonts w:cs="Arial"/>
          <w:lang w:val="sr-Cyrl-RS"/>
        </w:rPr>
      </w:pPr>
      <w:r w:rsidRPr="000E455D">
        <w:rPr>
          <w:rFonts w:cs="Arial"/>
          <w:lang w:val="sr-Cyrl-RS"/>
        </w:rPr>
        <w:t>Продавац је део набавке која је предмет овог уговора и то ...................................................................................................................................</w:t>
      </w:r>
    </w:p>
    <w:p w:rsidR="00204707" w:rsidRPr="000E455D" w:rsidRDefault="00204707" w:rsidP="001D7C18">
      <w:pPr>
        <w:tabs>
          <w:tab w:val="left" w:pos="284"/>
          <w:tab w:val="left" w:pos="330"/>
        </w:tabs>
        <w:spacing w:before="0"/>
        <w:ind w:left="284"/>
        <w:rPr>
          <w:rFonts w:cs="Arial"/>
          <w:i/>
          <w:lang w:val="sr-Cyrl-RS"/>
        </w:rPr>
      </w:pPr>
      <w:r w:rsidRPr="000E455D">
        <w:rPr>
          <w:rFonts w:cs="Arial"/>
          <w:i/>
          <w:lang w:val="sr-Cyrl-RS"/>
        </w:rPr>
        <w:t xml:space="preserve">             (навести део предмета набавке који ће извршити подизвођач)</w:t>
      </w:r>
    </w:p>
    <w:p w:rsidR="00204707" w:rsidRPr="000E455D" w:rsidRDefault="00204707" w:rsidP="001D7C18">
      <w:pPr>
        <w:tabs>
          <w:tab w:val="left" w:pos="284"/>
          <w:tab w:val="left" w:pos="330"/>
        </w:tabs>
        <w:spacing w:before="0"/>
        <w:ind w:left="284"/>
        <w:rPr>
          <w:rFonts w:cs="Arial"/>
          <w:lang w:val="sr-Cyrl-RS"/>
        </w:rPr>
      </w:pPr>
      <w:r w:rsidRPr="000E455D">
        <w:rPr>
          <w:rFonts w:cs="Arial"/>
          <w:lang w:val="sr-Cyrl-RS"/>
        </w:rPr>
        <w:t>поверио подизвођачу  ..........................................................................................</w:t>
      </w:r>
    </w:p>
    <w:p w:rsidR="00204707" w:rsidRPr="000E455D" w:rsidRDefault="00204707" w:rsidP="001D7C18">
      <w:pPr>
        <w:tabs>
          <w:tab w:val="left" w:pos="284"/>
          <w:tab w:val="left" w:pos="330"/>
        </w:tabs>
        <w:spacing w:before="0"/>
        <w:ind w:left="284"/>
        <w:rPr>
          <w:rFonts w:cs="Arial"/>
          <w:i/>
          <w:lang w:val="sr-Cyrl-RS"/>
        </w:rPr>
      </w:pPr>
      <w:r w:rsidRPr="000E455D">
        <w:rPr>
          <w:rFonts w:cs="Arial"/>
          <w:i/>
          <w:lang w:val="sr-Cyrl-RS"/>
        </w:rPr>
        <w:t xml:space="preserve">                           (навести скраћено пословно име подизвођача)</w:t>
      </w:r>
    </w:p>
    <w:p w:rsidR="00204707" w:rsidRPr="000E455D" w:rsidRDefault="00204707" w:rsidP="001D7C18">
      <w:pPr>
        <w:tabs>
          <w:tab w:val="left" w:pos="284"/>
          <w:tab w:val="left" w:pos="330"/>
        </w:tabs>
        <w:spacing w:before="0"/>
        <w:rPr>
          <w:rFonts w:cs="Arial"/>
          <w:lang w:val="sr-Cyrl-RS"/>
        </w:rPr>
      </w:pPr>
      <w:r w:rsidRPr="000E455D">
        <w:rPr>
          <w:rFonts w:cs="Arial"/>
          <w:lang w:val="sr-Cyrl-RS"/>
        </w:rPr>
        <w:t xml:space="preserve">    а која чини ................% од укупне вредности набавке.</w:t>
      </w:r>
    </w:p>
    <w:p w:rsidR="00343A18" w:rsidRDefault="00343A18" w:rsidP="00343A18">
      <w:pPr>
        <w:pStyle w:val="KDParagraf"/>
        <w:spacing w:before="0"/>
        <w:rPr>
          <w:rFonts w:cs="Arial"/>
          <w:lang w:val="ru-RU"/>
        </w:rPr>
      </w:pPr>
    </w:p>
    <w:p w:rsidR="00D25FBE" w:rsidRPr="00611597" w:rsidRDefault="00D25FBE" w:rsidP="00343A18">
      <w:pPr>
        <w:pStyle w:val="KDParagraf"/>
        <w:spacing w:before="0"/>
        <w:rPr>
          <w:rFonts w:cs="Arial"/>
          <w:lang w:val="ru-RU"/>
        </w:rPr>
      </w:pPr>
    </w:p>
    <w:p w:rsidR="007D5281" w:rsidRPr="00611597" w:rsidRDefault="007D5281" w:rsidP="00343A18">
      <w:pPr>
        <w:pStyle w:val="KDParagraf"/>
        <w:spacing w:before="0"/>
        <w:rPr>
          <w:rFonts w:cs="Arial"/>
          <w:lang w:val="ru-RU"/>
        </w:rPr>
      </w:pPr>
    </w:p>
    <w:p w:rsidR="004A25FE" w:rsidRDefault="00343A18" w:rsidP="004A25FE">
      <w:pPr>
        <w:jc w:val="center"/>
        <w:rPr>
          <w:rFonts w:cs="Arial"/>
          <w:b/>
          <w:lang w:val="sr-Latn-RS"/>
        </w:rPr>
      </w:pPr>
      <w:bookmarkStart w:id="264" w:name="_Toc442559949"/>
      <w:r w:rsidRPr="00611597">
        <w:rPr>
          <w:rFonts w:cs="Arial"/>
          <w:b/>
          <w:lang w:val="ru-RU"/>
        </w:rPr>
        <w:lastRenderedPageBreak/>
        <w:t>УГОВОР О КУПОПРОДАЈИ</w:t>
      </w:r>
      <w:bookmarkEnd w:id="264"/>
      <w:r w:rsidR="004A25FE">
        <w:rPr>
          <w:rFonts w:cs="Arial"/>
          <w:b/>
          <w:lang w:val="sr-Latn-RS"/>
        </w:rPr>
        <w:t xml:space="preserve">  </w:t>
      </w:r>
      <w:r w:rsidR="00A43A23" w:rsidRPr="00611597">
        <w:rPr>
          <w:rFonts w:cs="Arial"/>
          <w:b/>
          <w:lang w:val="ru-RU"/>
        </w:rPr>
        <w:t>ДОБАРА</w:t>
      </w:r>
    </w:p>
    <w:p w:rsidR="004A25FE" w:rsidRPr="004A25FE" w:rsidRDefault="0023758C" w:rsidP="004A25FE">
      <w:pPr>
        <w:jc w:val="center"/>
        <w:rPr>
          <w:rFonts w:eastAsia="TimesNewRomanPS-BoldMT" w:cs="Arial"/>
          <w:b/>
          <w:bCs/>
          <w:lang w:val="sr-Latn-RS"/>
        </w:rPr>
      </w:pPr>
      <w:r>
        <w:rPr>
          <w:rFonts w:eastAsia="TimesNewRomanPS-BoldMT" w:cs="Arial"/>
          <w:b/>
          <w:bCs/>
          <w:lang w:val="ru-RU"/>
        </w:rPr>
        <w:t>ЛАБОРАТОРИЈСКО СТАКЛО</w:t>
      </w:r>
    </w:p>
    <w:p w:rsidR="00A43A23" w:rsidRDefault="00943700" w:rsidP="004A25FE">
      <w:pPr>
        <w:jc w:val="center"/>
        <w:rPr>
          <w:rFonts w:eastAsia="TimesNewRomanPS-BoldMT" w:cs="Arial"/>
          <w:bCs/>
          <w:lang w:val="ru-RU"/>
        </w:rPr>
      </w:pPr>
      <w:r w:rsidRPr="00611597">
        <w:rPr>
          <w:rFonts w:eastAsia="TimesNewRomanPS-BoldMT" w:cs="Arial"/>
          <w:bCs/>
          <w:lang w:val="ru-RU"/>
        </w:rPr>
        <w:t>ЈН/</w:t>
      </w:r>
      <w:r w:rsidR="00C714AF">
        <w:rPr>
          <w:rFonts w:eastAsia="TimesNewRomanPS-BoldMT" w:cs="Arial"/>
          <w:bCs/>
          <w:lang w:val="ru-RU"/>
        </w:rPr>
        <w:t>3100/</w:t>
      </w:r>
      <w:r w:rsidR="0023758C">
        <w:rPr>
          <w:rFonts w:eastAsia="TimesNewRomanPS-BoldMT" w:cs="Arial"/>
          <w:bCs/>
          <w:lang w:val="ru-RU"/>
        </w:rPr>
        <w:t>0067</w:t>
      </w:r>
      <w:r w:rsidR="00C714AF">
        <w:rPr>
          <w:rFonts w:eastAsia="TimesNewRomanPS-BoldMT" w:cs="Arial"/>
          <w:bCs/>
          <w:lang w:val="ru-RU"/>
        </w:rPr>
        <w:t>/</w:t>
      </w:r>
      <w:r w:rsidR="00794A3E">
        <w:rPr>
          <w:rFonts w:eastAsia="TimesNewRomanPS-BoldMT" w:cs="Arial"/>
          <w:bCs/>
          <w:lang w:val="ru-RU"/>
        </w:rPr>
        <w:t>2019</w:t>
      </w:r>
    </w:p>
    <w:p w:rsidR="0087489D" w:rsidRDefault="0087489D" w:rsidP="004A25FE">
      <w:pPr>
        <w:jc w:val="center"/>
        <w:rPr>
          <w:rFonts w:eastAsia="TimesNewRomanPS-BoldMT" w:cs="Arial"/>
          <w:bCs/>
          <w:lang w:val="ru-RU"/>
        </w:rPr>
      </w:pPr>
      <w:r>
        <w:rPr>
          <w:rFonts w:eastAsia="TimesNewRomanPS-BoldMT" w:cs="Arial"/>
          <w:bCs/>
          <w:lang w:val="ru-RU"/>
        </w:rPr>
        <w:t>(</w:t>
      </w:r>
      <w:r w:rsidR="00663805">
        <w:rPr>
          <w:rFonts w:eastAsia="TimesNewRomanPS-BoldMT" w:cs="Arial"/>
          <w:bCs/>
        </w:rPr>
        <w:t>554</w:t>
      </w:r>
      <w:r>
        <w:rPr>
          <w:rFonts w:eastAsia="TimesNewRomanPS-BoldMT" w:cs="Arial"/>
          <w:bCs/>
          <w:lang w:val="ru-RU"/>
        </w:rPr>
        <w:t>/</w:t>
      </w:r>
      <w:r w:rsidR="00794A3E">
        <w:rPr>
          <w:rFonts w:eastAsia="TimesNewRomanPS-BoldMT" w:cs="Arial"/>
          <w:bCs/>
          <w:lang w:val="ru-RU"/>
        </w:rPr>
        <w:t>2019</w:t>
      </w:r>
      <w:r>
        <w:rPr>
          <w:rFonts w:eastAsia="TimesNewRomanPS-BoldMT" w:cs="Arial"/>
          <w:bCs/>
          <w:lang w:val="ru-RU"/>
        </w:rPr>
        <w:t>)</w:t>
      </w:r>
    </w:p>
    <w:p w:rsidR="003B026D" w:rsidRPr="004A25FE" w:rsidRDefault="00D25FBE" w:rsidP="004A25FE">
      <w:pPr>
        <w:jc w:val="center"/>
        <w:rPr>
          <w:rFonts w:cs="Arial"/>
          <w:b/>
          <w:lang w:val="ru-RU"/>
        </w:rPr>
      </w:pPr>
      <w:r>
        <w:rPr>
          <w:rFonts w:eastAsia="TimesNewRomanPS-BoldMT" w:cs="Arial"/>
          <w:bCs/>
          <w:lang w:val="ru-RU"/>
        </w:rPr>
        <w:t xml:space="preserve">ЈАНА </w:t>
      </w:r>
      <w:r w:rsidR="00663805">
        <w:rPr>
          <w:rFonts w:eastAsia="TimesNewRomanPS-BoldMT" w:cs="Arial"/>
          <w:bCs/>
        </w:rPr>
        <w:t>3363</w:t>
      </w:r>
      <w:r w:rsidR="003B026D">
        <w:rPr>
          <w:rFonts w:eastAsia="TimesNewRomanPS-BoldMT" w:cs="Arial"/>
          <w:bCs/>
          <w:lang w:val="ru-RU"/>
        </w:rPr>
        <w:t>/</w:t>
      </w:r>
      <w:r w:rsidR="00794A3E">
        <w:rPr>
          <w:rFonts w:eastAsia="TimesNewRomanPS-BoldMT" w:cs="Arial"/>
          <w:bCs/>
          <w:lang w:val="ru-RU"/>
        </w:rPr>
        <w:t>2019</w:t>
      </w:r>
    </w:p>
    <w:p w:rsidR="00343A18" w:rsidRPr="00611597" w:rsidRDefault="00343A18" w:rsidP="00343A18">
      <w:pPr>
        <w:pStyle w:val="KDParagraf"/>
        <w:spacing w:before="0"/>
        <w:rPr>
          <w:rFonts w:cs="Arial"/>
          <w:lang w:val="ru-RU"/>
        </w:rPr>
      </w:pPr>
    </w:p>
    <w:p w:rsidR="00343A18" w:rsidRPr="000E455D" w:rsidRDefault="00343A18" w:rsidP="00343A18">
      <w:pPr>
        <w:pStyle w:val="KDParagraf"/>
        <w:spacing w:before="0"/>
        <w:rPr>
          <w:rFonts w:cs="Arial"/>
        </w:rPr>
      </w:pPr>
      <w:r w:rsidRPr="000E455D">
        <w:rPr>
          <w:rFonts w:cs="Arial"/>
        </w:rPr>
        <w:t>Уговорне стране констатују:</w:t>
      </w:r>
    </w:p>
    <w:p w:rsidR="00343A18" w:rsidRPr="000E455D" w:rsidRDefault="00343A18" w:rsidP="00343A18">
      <w:pPr>
        <w:pStyle w:val="KDNabrajanje"/>
        <w:spacing w:before="0"/>
        <w:rPr>
          <w:rFonts w:cs="Arial"/>
        </w:rPr>
      </w:pPr>
      <w:r w:rsidRPr="000E455D">
        <w:rPr>
          <w:rFonts w:cs="Arial"/>
        </w:rPr>
        <w:t xml:space="preserve">да је </w:t>
      </w:r>
      <w:r w:rsidR="00B429D8">
        <w:rPr>
          <w:rFonts w:cs="Arial"/>
          <w:lang w:val="sr-Cyrl-RS"/>
        </w:rPr>
        <w:t>Купац</w:t>
      </w:r>
      <w:r w:rsidRPr="000E455D">
        <w:rPr>
          <w:rFonts w:cs="Arial"/>
        </w:rPr>
        <w:t xml:space="preserve"> у складу са Конкурсном документацијом а сагласно члану 3</w:t>
      </w:r>
      <w:r w:rsidR="00030949" w:rsidRPr="000E455D">
        <w:rPr>
          <w:rFonts w:cs="Arial"/>
          <w:lang w:val="sr-Cyrl-RS"/>
        </w:rPr>
        <w:t>2</w:t>
      </w:r>
      <w:r w:rsidRPr="000E455D">
        <w:rPr>
          <w:rFonts w:cs="Arial"/>
        </w:rPr>
        <w:t xml:space="preserve">. Закона о јавним набавкама („Сл.гласник РС“, бр.124/2012,14/2015 и 68/2015) (даље Закон) спровео </w:t>
      </w:r>
      <w:r w:rsidR="00030949" w:rsidRPr="000E455D">
        <w:rPr>
          <w:rFonts w:cs="Arial"/>
          <w:lang w:val="sr-Cyrl-RS"/>
        </w:rPr>
        <w:t xml:space="preserve">отворени </w:t>
      </w:r>
      <w:r w:rsidRPr="000E455D">
        <w:rPr>
          <w:rFonts w:cs="Arial"/>
        </w:rPr>
        <w:t>поступак</w:t>
      </w:r>
      <w:r w:rsidR="00FB51D5" w:rsidRPr="000E455D">
        <w:rPr>
          <w:rFonts w:cs="Arial"/>
          <w:lang w:val="sr-Cyrl-RS"/>
        </w:rPr>
        <w:t xml:space="preserve"> </w:t>
      </w:r>
      <w:r w:rsidR="00A43A23" w:rsidRPr="000E455D">
        <w:rPr>
          <w:rFonts w:cs="Arial"/>
        </w:rPr>
        <w:t>јавне набавке бр.</w:t>
      </w:r>
      <w:r w:rsidR="00A43A23" w:rsidRPr="000E455D">
        <w:rPr>
          <w:rFonts w:eastAsia="TimesNewRomanPS-BoldMT" w:cs="Arial"/>
          <w:bCs/>
        </w:rPr>
        <w:t xml:space="preserve"> </w:t>
      </w:r>
      <w:r w:rsidR="00943700" w:rsidRPr="000E455D">
        <w:rPr>
          <w:rFonts w:eastAsia="TimesNewRomanPS-BoldMT" w:cs="Arial"/>
          <w:bCs/>
        </w:rPr>
        <w:t>ЈН/</w:t>
      </w:r>
      <w:r w:rsidR="00C714AF">
        <w:rPr>
          <w:rFonts w:eastAsia="TimesNewRomanPS-BoldMT" w:cs="Arial"/>
          <w:bCs/>
        </w:rPr>
        <w:t>3100/</w:t>
      </w:r>
      <w:r w:rsidR="0023758C">
        <w:rPr>
          <w:rFonts w:eastAsia="TimesNewRomanPS-BoldMT" w:cs="Arial"/>
          <w:bCs/>
        </w:rPr>
        <w:t>0067</w:t>
      </w:r>
      <w:r w:rsidR="00C714AF">
        <w:rPr>
          <w:rFonts w:eastAsia="TimesNewRomanPS-BoldMT" w:cs="Arial"/>
          <w:bCs/>
        </w:rPr>
        <w:t>/</w:t>
      </w:r>
      <w:r w:rsidR="00794A3E">
        <w:rPr>
          <w:rFonts w:eastAsia="TimesNewRomanPS-BoldMT" w:cs="Arial"/>
          <w:bCs/>
        </w:rPr>
        <w:t>2019</w:t>
      </w:r>
      <w:r w:rsidR="00A43A23" w:rsidRPr="000E455D">
        <w:rPr>
          <w:rFonts w:eastAsia="TimesNewRomanPS-BoldMT" w:cs="Arial"/>
          <w:bCs/>
          <w:lang w:val="sr-Cyrl-CS"/>
        </w:rPr>
        <w:t xml:space="preserve"> </w:t>
      </w:r>
      <w:r w:rsidR="00A43A23" w:rsidRPr="000E455D">
        <w:rPr>
          <w:rFonts w:cs="Arial"/>
          <w:lang w:val="sr-Cyrl-CS"/>
        </w:rPr>
        <w:t xml:space="preserve"> </w:t>
      </w:r>
      <w:r w:rsidRPr="000E455D">
        <w:rPr>
          <w:rFonts w:cs="Arial"/>
        </w:rPr>
        <w:t xml:space="preserve">ради набавке добара и то </w:t>
      </w:r>
      <w:r w:rsidR="0023758C">
        <w:rPr>
          <w:rFonts w:eastAsia="TimesNewRomanPS-BoldMT" w:cs="Arial"/>
          <w:bCs/>
        </w:rPr>
        <w:t>ЛАБОРАТОРИЈСКО СТАКЛО</w:t>
      </w:r>
      <w:r w:rsidR="00A43A23" w:rsidRPr="000E455D">
        <w:rPr>
          <w:rFonts w:eastAsia="TimesNewRomanPS-BoldMT" w:cs="Arial"/>
          <w:bCs/>
          <w:lang w:val="sr-Cyrl-CS"/>
        </w:rPr>
        <w:t>,</w:t>
      </w:r>
    </w:p>
    <w:p w:rsidR="00343A18" w:rsidRPr="000E455D" w:rsidRDefault="00343A18" w:rsidP="00343A18">
      <w:pPr>
        <w:pStyle w:val="KDNabrajanje"/>
        <w:spacing w:before="0"/>
        <w:rPr>
          <w:rFonts w:cs="Arial"/>
        </w:rPr>
      </w:pPr>
      <w:r w:rsidRPr="000E455D">
        <w:rPr>
          <w:rFonts w:cs="Arial"/>
        </w:rPr>
        <w:t>да је Позив за подношење понуда у вези предметне јавне набавке објављен на Порталу јавних набавки дана</w:t>
      </w:r>
      <w:r w:rsidR="00A43A23" w:rsidRPr="000E455D">
        <w:rPr>
          <w:rFonts w:cs="Arial"/>
          <w:lang w:val="sr-Cyrl-CS"/>
        </w:rPr>
        <w:t xml:space="preserve"> </w:t>
      </w:r>
      <w:r w:rsidRPr="000E455D">
        <w:rPr>
          <w:rFonts w:cs="Arial"/>
        </w:rPr>
        <w:t xml:space="preserve">_____________, као и на интернет страници </w:t>
      </w:r>
      <w:r w:rsidR="00B429D8">
        <w:rPr>
          <w:rFonts w:cs="Arial"/>
          <w:lang w:val="sr-Cyrl-RS"/>
        </w:rPr>
        <w:t>Купца</w:t>
      </w:r>
      <w:r w:rsidRPr="000E455D">
        <w:rPr>
          <w:rFonts w:cs="Arial"/>
        </w:rPr>
        <w:t xml:space="preserve"> </w:t>
      </w:r>
      <w:r w:rsidR="006C6FDF" w:rsidRPr="000E455D">
        <w:rPr>
          <w:rFonts w:cs="Arial"/>
        </w:rPr>
        <w:t xml:space="preserve">и на </w:t>
      </w:r>
      <w:r w:rsidR="006C6FDF" w:rsidRPr="000E455D">
        <w:rPr>
          <w:rFonts w:cs="Arial"/>
          <w:lang w:val="sr-Cyrl-RS"/>
        </w:rPr>
        <w:t>П</w:t>
      </w:r>
      <w:r w:rsidR="004D385B" w:rsidRPr="000E455D">
        <w:rPr>
          <w:rFonts w:cs="Arial"/>
        </w:rPr>
        <w:t>орталу Службених гласила и база</w:t>
      </w:r>
      <w:r w:rsidRPr="000E455D">
        <w:rPr>
          <w:rFonts w:cs="Arial"/>
        </w:rPr>
        <w:t xml:space="preserve"> прописа</w:t>
      </w:r>
      <w:r w:rsidR="004D385B" w:rsidRPr="000E455D">
        <w:rPr>
          <w:rFonts w:cs="Arial"/>
          <w:lang w:val="sr-Cyrl-RS"/>
        </w:rPr>
        <w:t>.</w:t>
      </w:r>
    </w:p>
    <w:p w:rsidR="00343A18" w:rsidRPr="000E455D" w:rsidRDefault="00343A18" w:rsidP="00343A18">
      <w:pPr>
        <w:pStyle w:val="KDNabrajanje"/>
        <w:spacing w:before="0"/>
        <w:rPr>
          <w:rFonts w:cs="Arial"/>
          <w:i/>
        </w:rPr>
      </w:pPr>
      <w:r w:rsidRPr="000E455D">
        <w:rPr>
          <w:rFonts w:cs="Arial"/>
        </w:rPr>
        <w:t xml:space="preserve">да Понуда </w:t>
      </w:r>
      <w:r w:rsidR="00B429D8">
        <w:rPr>
          <w:rFonts w:cs="Arial"/>
          <w:lang w:val="sr-Cyrl-RS"/>
        </w:rPr>
        <w:t>Продавца</w:t>
      </w:r>
      <w:r w:rsidRPr="000E455D">
        <w:rPr>
          <w:rFonts w:cs="Arial"/>
        </w:rPr>
        <w:t xml:space="preserve"> , која је заведена код Наручиоца под</w:t>
      </w:r>
      <w:r w:rsidR="00C7275C">
        <w:rPr>
          <w:rFonts w:cs="Arial"/>
        </w:rPr>
        <w:t xml:space="preserve"> бројем ________ од ________</w:t>
      </w:r>
      <w:r w:rsidR="00794A3E">
        <w:rPr>
          <w:rFonts w:cs="Arial"/>
        </w:rPr>
        <w:t>2019</w:t>
      </w:r>
      <w:r w:rsidRPr="000E455D">
        <w:rPr>
          <w:rFonts w:cs="Arial"/>
        </w:rPr>
        <w:t>.године, у потпуности одговара захтеву Наручиоца из Позива за подношење понуда и Конкурсне документације</w:t>
      </w:r>
    </w:p>
    <w:p w:rsidR="00343A18" w:rsidRPr="000E455D" w:rsidRDefault="00343A18" w:rsidP="00343A18">
      <w:pPr>
        <w:pStyle w:val="KDNabrajanje"/>
        <w:spacing w:before="0"/>
        <w:rPr>
          <w:rFonts w:cs="Arial"/>
          <w:b/>
        </w:rPr>
      </w:pPr>
      <w:r w:rsidRPr="000E455D">
        <w:rPr>
          <w:rFonts w:cs="Arial"/>
        </w:rPr>
        <w:t xml:space="preserve">да је Наручилац својом Одлуком о додели уговора бр. ____________ од __.__.___. године изабрао понуду </w:t>
      </w:r>
      <w:r w:rsidR="00B429D8">
        <w:rPr>
          <w:rFonts w:cs="Arial"/>
          <w:lang w:val="sr-Cyrl-RS"/>
        </w:rPr>
        <w:t>Продавца.</w:t>
      </w:r>
    </w:p>
    <w:p w:rsidR="00343A18" w:rsidRPr="000E455D" w:rsidRDefault="00343A18" w:rsidP="00343A18">
      <w:pPr>
        <w:pStyle w:val="KDParagraf"/>
        <w:spacing w:before="0"/>
        <w:rPr>
          <w:rFonts w:cs="Arial"/>
          <w:lang w:val="sr-Cyrl-BA"/>
        </w:rPr>
      </w:pPr>
    </w:p>
    <w:p w:rsidR="00343A18" w:rsidRPr="000E455D" w:rsidRDefault="00343A18" w:rsidP="00343A18">
      <w:pPr>
        <w:pStyle w:val="KDParagraf"/>
        <w:spacing w:before="0"/>
        <w:rPr>
          <w:rFonts w:cs="Arial"/>
          <w:lang w:val="sr-Cyrl-BA"/>
        </w:rPr>
      </w:pPr>
    </w:p>
    <w:p w:rsidR="00343A18" w:rsidRPr="00611597" w:rsidRDefault="00343A18" w:rsidP="00343A18">
      <w:pPr>
        <w:pStyle w:val="KDParagraf"/>
        <w:spacing w:before="0"/>
        <w:rPr>
          <w:rFonts w:cs="Arial"/>
          <w:b/>
          <w:lang w:val="ru-RU"/>
        </w:rPr>
      </w:pPr>
      <w:r w:rsidRPr="00611597">
        <w:rPr>
          <w:rFonts w:cs="Arial"/>
          <w:b/>
          <w:lang w:val="ru-RU"/>
        </w:rPr>
        <w:t>ПРЕДМЕТ  УГОВОРА</w:t>
      </w:r>
    </w:p>
    <w:p w:rsidR="00343A18" w:rsidRPr="00611597" w:rsidRDefault="00343A18" w:rsidP="00343A18">
      <w:pPr>
        <w:spacing w:before="0"/>
        <w:jc w:val="center"/>
        <w:rPr>
          <w:rFonts w:cs="Arial"/>
          <w:b/>
          <w:lang w:val="ru-RU"/>
        </w:rPr>
      </w:pPr>
      <w:r w:rsidRPr="00611597">
        <w:rPr>
          <w:rFonts w:cs="Arial"/>
          <w:b/>
          <w:lang w:val="ru-RU"/>
        </w:rPr>
        <w:t>Члан 1.</w:t>
      </w:r>
    </w:p>
    <w:p w:rsidR="00343A18" w:rsidRPr="00611597" w:rsidRDefault="00343A18" w:rsidP="00343A18">
      <w:pPr>
        <w:pStyle w:val="KDParagraf"/>
        <w:spacing w:before="0"/>
        <w:rPr>
          <w:rFonts w:eastAsia="Calibri" w:cs="Arial"/>
          <w:lang w:val="ru-RU"/>
        </w:rPr>
      </w:pPr>
      <w:r w:rsidRPr="000E455D">
        <w:rPr>
          <w:rFonts w:eastAsia="Calibri" w:cs="Arial"/>
          <w:lang w:val="ru-RU"/>
        </w:rPr>
        <w:t>Предмет овог Уговора о купопродаји (даље: Уговор)</w:t>
      </w:r>
      <w:r w:rsidR="0087489D">
        <w:rPr>
          <w:rFonts w:eastAsia="Calibri" w:cs="Arial"/>
          <w:lang w:val="sr-Latn-RS"/>
        </w:rPr>
        <w:t xml:space="preserve"> </w:t>
      </w:r>
      <w:r w:rsidR="0087489D">
        <w:rPr>
          <w:rFonts w:eastAsia="Calibri" w:cs="Arial"/>
          <w:lang w:val="sr-Cyrl-RS"/>
        </w:rPr>
        <w:t>су</w:t>
      </w:r>
      <w:r w:rsidRPr="000E455D">
        <w:rPr>
          <w:rFonts w:eastAsia="Calibri" w:cs="Arial"/>
          <w:lang w:val="ru-RU"/>
        </w:rPr>
        <w:t xml:space="preserve"> </w:t>
      </w:r>
      <w:r w:rsidR="0023758C">
        <w:rPr>
          <w:rFonts w:eastAsia="TimesNewRomanPS-BoldMT" w:cs="Arial"/>
          <w:bCs/>
          <w:lang w:val="ru-RU"/>
        </w:rPr>
        <w:t>ЛАБОРАТОРИЈСКО СТАКЛО</w:t>
      </w:r>
      <w:r w:rsidRPr="00611597">
        <w:rPr>
          <w:rFonts w:eastAsia="Calibri" w:cs="Arial"/>
          <w:lang w:val="ru-RU"/>
        </w:rPr>
        <w:t>.</w:t>
      </w:r>
    </w:p>
    <w:p w:rsidR="00343A18" w:rsidRPr="00611597" w:rsidRDefault="00343A18" w:rsidP="00343A18">
      <w:pPr>
        <w:pStyle w:val="KDParagraf"/>
        <w:spacing w:before="0"/>
        <w:rPr>
          <w:rFonts w:eastAsia="Calibri" w:cs="Arial"/>
          <w:lang w:val="ru-RU"/>
        </w:rPr>
      </w:pPr>
      <w:r w:rsidRPr="00611597">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00A43A23" w:rsidRPr="00611597">
        <w:rPr>
          <w:rFonts w:eastAsia="Calibri" w:cs="Arial"/>
          <w:lang w:val="ru-RU"/>
        </w:rPr>
        <w:t xml:space="preserve"> Купца</w:t>
      </w:r>
      <w:r w:rsidRPr="00611597">
        <w:rPr>
          <w:rFonts w:eastAsia="Calibri" w:cs="Arial"/>
          <w:lang w:val="ru-RU"/>
        </w:rPr>
        <w:t xml:space="preserve"> у свему према Понуди Продавца број_______ од ____</w:t>
      </w:r>
      <w:r w:rsidR="00074EEB" w:rsidRPr="00611597">
        <w:rPr>
          <w:rFonts w:eastAsia="Calibri" w:cs="Arial"/>
          <w:lang w:val="ru-RU"/>
        </w:rPr>
        <w:t xml:space="preserve">_године,Обрасцу структуре цене </w:t>
      </w:r>
      <w:r w:rsidRPr="00611597">
        <w:rPr>
          <w:rFonts w:eastAsia="Calibri" w:cs="Arial"/>
          <w:lang w:val="ru-RU"/>
        </w:rPr>
        <w:t>и Техничкој спецификацији</w:t>
      </w:r>
      <w:r w:rsidR="00730D19" w:rsidRPr="000E455D">
        <w:rPr>
          <w:rFonts w:eastAsia="Calibri" w:cs="Arial"/>
          <w:lang w:val="sr-Cyrl-CS"/>
        </w:rPr>
        <w:t xml:space="preserve"> конкурсне документације за јавну набавку бр. </w:t>
      </w:r>
      <w:r w:rsidR="00943700" w:rsidRPr="000E455D">
        <w:rPr>
          <w:rFonts w:eastAsia="Calibri" w:cs="Arial"/>
          <w:lang w:val="sr-Cyrl-CS"/>
        </w:rPr>
        <w:t>ЈН/</w:t>
      </w:r>
      <w:r w:rsidR="00C714AF">
        <w:rPr>
          <w:rFonts w:eastAsia="Calibri" w:cs="Arial"/>
          <w:lang w:val="sr-Cyrl-CS"/>
        </w:rPr>
        <w:t>3100/</w:t>
      </w:r>
      <w:r w:rsidR="0023758C">
        <w:rPr>
          <w:rFonts w:eastAsia="Calibri" w:cs="Arial"/>
          <w:lang w:val="sr-Cyrl-CS"/>
        </w:rPr>
        <w:t>0067</w:t>
      </w:r>
      <w:r w:rsidR="00C714AF">
        <w:rPr>
          <w:rFonts w:eastAsia="Calibri" w:cs="Arial"/>
          <w:lang w:val="sr-Cyrl-CS"/>
        </w:rPr>
        <w:t>/</w:t>
      </w:r>
      <w:r w:rsidR="00794A3E">
        <w:rPr>
          <w:rFonts w:eastAsia="Calibri" w:cs="Arial"/>
          <w:lang w:val="sr-Cyrl-CS"/>
        </w:rPr>
        <w:t>2019</w:t>
      </w:r>
      <w:r w:rsidRPr="00611597">
        <w:rPr>
          <w:rFonts w:eastAsia="Calibri" w:cs="Arial"/>
          <w:lang w:val="ru-RU"/>
        </w:rPr>
        <w:t>, који чине саставни део овог Уговора.</w:t>
      </w:r>
    </w:p>
    <w:p w:rsidR="00343A18" w:rsidRPr="00611597" w:rsidRDefault="00343A18" w:rsidP="00343A18">
      <w:pPr>
        <w:pStyle w:val="KDParagraf"/>
        <w:spacing w:before="0"/>
        <w:rPr>
          <w:rFonts w:eastAsia="Calibri" w:cs="Arial"/>
          <w:lang w:val="ru-RU"/>
        </w:rPr>
      </w:pPr>
    </w:p>
    <w:p w:rsidR="00343A18" w:rsidRPr="00611597" w:rsidRDefault="00343A18" w:rsidP="00343A18">
      <w:pPr>
        <w:spacing w:before="0"/>
        <w:jc w:val="center"/>
        <w:rPr>
          <w:rFonts w:cs="Arial"/>
          <w:b/>
          <w:lang w:val="ru-RU"/>
        </w:rPr>
      </w:pPr>
      <w:r w:rsidRPr="00611597">
        <w:rPr>
          <w:rFonts w:cs="Arial"/>
          <w:b/>
          <w:lang w:val="ru-RU"/>
        </w:rPr>
        <w:t>Члан 2.</w:t>
      </w:r>
    </w:p>
    <w:p w:rsidR="00343A18" w:rsidRPr="00611597" w:rsidRDefault="00343A18" w:rsidP="00343A18">
      <w:pPr>
        <w:spacing w:before="0"/>
        <w:jc w:val="center"/>
        <w:rPr>
          <w:rFonts w:cs="Arial"/>
          <w:b/>
          <w:lang w:val="ru-RU"/>
        </w:rPr>
      </w:pPr>
    </w:p>
    <w:p w:rsidR="00343A18" w:rsidRPr="00611597" w:rsidRDefault="00343A18" w:rsidP="00343A18">
      <w:pPr>
        <w:pStyle w:val="KDParagraf"/>
        <w:spacing w:before="0"/>
        <w:rPr>
          <w:rFonts w:eastAsia="Calibri" w:cs="Arial"/>
          <w:lang w:val="ru-RU"/>
        </w:rPr>
      </w:pPr>
      <w:r w:rsidRPr="00611597">
        <w:rPr>
          <w:rFonts w:eastAsia="Calibri" w:cs="Arial"/>
          <w:lang w:val="ru-RU"/>
        </w:rPr>
        <w:t>Овај Уговор и његови прилози сачињени су на српском језику.</w:t>
      </w:r>
    </w:p>
    <w:p w:rsidR="00343A18" w:rsidRPr="00611597" w:rsidRDefault="00343A18" w:rsidP="00343A18">
      <w:pPr>
        <w:pStyle w:val="KDParagraf"/>
        <w:spacing w:before="0"/>
        <w:rPr>
          <w:rFonts w:eastAsia="Calibri" w:cs="Arial"/>
          <w:lang w:val="ru-RU"/>
        </w:rPr>
      </w:pPr>
      <w:r w:rsidRPr="00611597">
        <w:rPr>
          <w:rFonts w:eastAsia="Calibri" w:cs="Arial"/>
          <w:lang w:val="ru-RU"/>
        </w:rPr>
        <w:t>На овај Уговор примењују се закони Републике Србије</w:t>
      </w:r>
      <w:r w:rsidR="00A43A23" w:rsidRPr="000E455D">
        <w:rPr>
          <w:rFonts w:eastAsia="Calibri" w:cs="Arial"/>
          <w:lang w:val="sr-Cyrl-CS"/>
        </w:rPr>
        <w:t>.</w:t>
      </w:r>
      <w:r w:rsidRPr="00611597">
        <w:rPr>
          <w:rFonts w:eastAsia="Calibri" w:cs="Arial"/>
          <w:lang w:val="ru-RU"/>
        </w:rPr>
        <w:t xml:space="preserve"> У случају спора меродавно је право Републике Србије.</w:t>
      </w:r>
    </w:p>
    <w:p w:rsidR="00343A18" w:rsidRPr="00611597" w:rsidRDefault="00343A18" w:rsidP="00343A18">
      <w:pPr>
        <w:pStyle w:val="KDParagraf"/>
        <w:spacing w:before="0"/>
        <w:rPr>
          <w:rFonts w:eastAsia="Calibri" w:cs="Arial"/>
          <w:lang w:val="ru-RU"/>
        </w:rPr>
      </w:pPr>
    </w:p>
    <w:p w:rsidR="00343A18" w:rsidRPr="009D06DE" w:rsidRDefault="00343A18" w:rsidP="00343A18">
      <w:pPr>
        <w:pStyle w:val="KDParagraf"/>
        <w:spacing w:before="0"/>
        <w:rPr>
          <w:rFonts w:cs="Arial"/>
          <w:b/>
          <w:lang w:val="ru-RU"/>
        </w:rPr>
      </w:pPr>
      <w:r w:rsidRPr="009D06DE">
        <w:rPr>
          <w:rFonts w:cs="Arial"/>
          <w:b/>
          <w:lang w:val="ru-RU"/>
        </w:rPr>
        <w:t xml:space="preserve">УГОВОРЕНА </w:t>
      </w:r>
      <w:r w:rsidR="00DD7B26" w:rsidRPr="000E455D">
        <w:rPr>
          <w:rFonts w:cs="Arial"/>
          <w:b/>
          <w:lang w:val="sr-Cyrl-RS"/>
        </w:rPr>
        <w:t>ВРЕДНОСТ</w:t>
      </w:r>
      <w:r w:rsidRPr="009D06DE">
        <w:rPr>
          <w:rFonts w:cs="Arial"/>
          <w:b/>
          <w:lang w:val="ru-RU"/>
        </w:rPr>
        <w:t xml:space="preserve"> </w:t>
      </w:r>
    </w:p>
    <w:p w:rsidR="00343A18" w:rsidRPr="009D06DE" w:rsidRDefault="00343A18" w:rsidP="00343A18">
      <w:pPr>
        <w:spacing w:before="0"/>
        <w:jc w:val="center"/>
        <w:rPr>
          <w:rFonts w:cs="Arial"/>
          <w:b/>
          <w:lang w:val="ru-RU"/>
        </w:rPr>
      </w:pPr>
      <w:r w:rsidRPr="009D06DE">
        <w:rPr>
          <w:rFonts w:cs="Arial"/>
          <w:b/>
          <w:lang w:val="ru-RU"/>
        </w:rPr>
        <w:t>Члан 3.</w:t>
      </w:r>
    </w:p>
    <w:p w:rsidR="00343A18" w:rsidRPr="009D06DE" w:rsidRDefault="00343A18" w:rsidP="00343A18">
      <w:pPr>
        <w:spacing w:before="0"/>
        <w:jc w:val="center"/>
        <w:rPr>
          <w:rFonts w:cs="Arial"/>
          <w:b/>
          <w:lang w:val="ru-RU"/>
        </w:rPr>
      </w:pPr>
    </w:p>
    <w:p w:rsidR="00343A18" w:rsidRPr="00611597" w:rsidRDefault="00343A18" w:rsidP="00343A18">
      <w:pPr>
        <w:pStyle w:val="KDParagraf"/>
        <w:spacing w:before="0"/>
        <w:rPr>
          <w:rFonts w:cs="Arial"/>
          <w:lang w:val="ru-RU"/>
        </w:rPr>
      </w:pPr>
      <w:r w:rsidRPr="00611597">
        <w:rPr>
          <w:rFonts w:cs="Arial"/>
          <w:lang w:val="ru-RU"/>
        </w:rPr>
        <w:t>Укупна вредност добара из члана 1.овог Уговора износи _________________(словима:____________________)</w:t>
      </w:r>
      <w:r w:rsidR="00A43A23" w:rsidRPr="000E455D">
        <w:rPr>
          <w:rFonts w:cs="Arial"/>
          <w:lang w:val="sr-Cyrl-CS"/>
        </w:rPr>
        <w:t xml:space="preserve"> </w:t>
      </w:r>
      <w:r w:rsidRPr="000E455D">
        <w:rPr>
          <w:rFonts w:cs="Arial"/>
        </w:rPr>
        <w:t>RSD</w:t>
      </w:r>
      <w:r w:rsidR="00A43A23" w:rsidRPr="000E455D">
        <w:rPr>
          <w:rFonts w:cs="Arial"/>
          <w:lang w:val="sr-Cyrl-CS"/>
        </w:rPr>
        <w:t>.</w:t>
      </w:r>
    </w:p>
    <w:p w:rsidR="00FB51D5" w:rsidRPr="000E455D" w:rsidRDefault="00FB51D5" w:rsidP="00FB51D5">
      <w:pPr>
        <w:pStyle w:val="KDParagraf"/>
        <w:spacing w:before="0"/>
        <w:rPr>
          <w:rFonts w:cs="Arial"/>
          <w:lang w:val="sr-Cyrl-RS"/>
        </w:rPr>
      </w:pPr>
    </w:p>
    <w:p w:rsidR="00CE149F" w:rsidRPr="00611597" w:rsidRDefault="00CE149F" w:rsidP="00343A18">
      <w:pPr>
        <w:pStyle w:val="KDParagraf"/>
        <w:spacing w:before="0"/>
        <w:rPr>
          <w:rFonts w:cs="Arial"/>
          <w:lang w:val="ru-RU"/>
        </w:rPr>
      </w:pPr>
    </w:p>
    <w:p w:rsidR="00343A18" w:rsidRPr="00611597" w:rsidRDefault="00343A18" w:rsidP="00343A18">
      <w:pPr>
        <w:pStyle w:val="KDParagraf"/>
        <w:spacing w:before="0"/>
        <w:rPr>
          <w:rFonts w:cs="Arial"/>
          <w:lang w:val="ru-RU"/>
        </w:rPr>
      </w:pPr>
      <w:r w:rsidRPr="00611597">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343A18" w:rsidRPr="00611597" w:rsidRDefault="00343A18" w:rsidP="00343A18">
      <w:pPr>
        <w:pStyle w:val="KDParagraf"/>
        <w:spacing w:before="0"/>
        <w:rPr>
          <w:rFonts w:cs="Arial"/>
          <w:lang w:val="ru-RU"/>
        </w:rPr>
      </w:pPr>
      <w:r w:rsidRPr="00611597">
        <w:rPr>
          <w:rFonts w:cs="Arial"/>
          <w:lang w:val="ru-RU"/>
        </w:rPr>
        <w:t>У цену су урачунати сви трошкови који се односе на предмет јавне набавке и који су одређени Конкурсном документацијом.</w:t>
      </w:r>
    </w:p>
    <w:p w:rsidR="00343A18" w:rsidRPr="00611597" w:rsidRDefault="00343A18" w:rsidP="00343A18">
      <w:pPr>
        <w:pStyle w:val="KDParagraf"/>
        <w:spacing w:before="0"/>
        <w:rPr>
          <w:rFonts w:cs="Arial"/>
          <w:lang w:val="ru-RU"/>
        </w:rPr>
      </w:pPr>
      <w:r w:rsidRPr="00611597">
        <w:rPr>
          <w:rFonts w:cs="Arial"/>
          <w:lang w:val="ru-RU"/>
        </w:rPr>
        <w:lastRenderedPageBreak/>
        <w:t>Цена добара из става 1.овог члана утврђена је на паритету испоручено у складишта ЈП ЕПС</w:t>
      </w:r>
      <w:r w:rsidR="00ED1840" w:rsidRPr="000E455D">
        <w:rPr>
          <w:rFonts w:cs="Arial"/>
          <w:lang w:val="sr-Cyrl-CS"/>
        </w:rPr>
        <w:t>, огранак ТЕ-КО Костолац</w:t>
      </w:r>
      <w:r w:rsidRPr="00611597">
        <w:rPr>
          <w:rFonts w:cs="Arial"/>
          <w:lang w:val="ru-RU"/>
        </w:rPr>
        <w:t xml:space="preserve"> и обухвата трошкове које Продавац има у вези испоруке на начин како је регулисано овим Уговором.</w:t>
      </w:r>
    </w:p>
    <w:p w:rsidR="00343A18" w:rsidRPr="00611597" w:rsidRDefault="00343A18" w:rsidP="00343A18">
      <w:pPr>
        <w:pStyle w:val="KDParagraf"/>
        <w:spacing w:before="0"/>
        <w:rPr>
          <w:rFonts w:cs="Arial"/>
          <w:lang w:val="ru-RU"/>
        </w:rPr>
      </w:pPr>
    </w:p>
    <w:p w:rsidR="004C29D8" w:rsidRPr="00611597" w:rsidRDefault="00FB51D5" w:rsidP="00ED1840">
      <w:pPr>
        <w:pStyle w:val="KDParagraf"/>
        <w:spacing w:before="0"/>
        <w:rPr>
          <w:rFonts w:eastAsia="Arial Unicode MS" w:cs="Arial"/>
          <w:kern w:val="1"/>
          <w:lang w:val="ru-RU" w:eastAsia="ar-SA"/>
        </w:rPr>
      </w:pPr>
      <w:r w:rsidRPr="00611597">
        <w:rPr>
          <w:rFonts w:eastAsia="Calibri" w:cs="Arial"/>
          <w:lang w:val="ru-RU"/>
        </w:rPr>
        <w:t xml:space="preserve">Цена је фиксна за цео уговорени период и не подлеже никаквој промени </w:t>
      </w:r>
    </w:p>
    <w:p w:rsidR="00290BFB" w:rsidRDefault="00290BFB" w:rsidP="00343A18">
      <w:pPr>
        <w:pStyle w:val="KDParagraf"/>
        <w:spacing w:before="0"/>
        <w:rPr>
          <w:rFonts w:eastAsia="Calibri" w:cs="Arial"/>
          <w:lang w:val="sr-Latn-RS"/>
        </w:rPr>
      </w:pPr>
    </w:p>
    <w:p w:rsidR="00C94E93" w:rsidRDefault="00C94E93" w:rsidP="00343A18">
      <w:pPr>
        <w:pStyle w:val="KDParagraf"/>
        <w:spacing w:before="0"/>
        <w:rPr>
          <w:rFonts w:eastAsia="Calibri" w:cs="Arial"/>
          <w:lang w:val="ru-RU"/>
        </w:rPr>
      </w:pPr>
    </w:p>
    <w:p w:rsidR="00641F19" w:rsidRPr="00611597" w:rsidRDefault="00641F19" w:rsidP="00343A18">
      <w:pPr>
        <w:pStyle w:val="KDParagraf"/>
        <w:spacing w:before="0"/>
        <w:rPr>
          <w:rFonts w:eastAsia="Calibri" w:cs="Arial"/>
          <w:lang w:val="ru-RU"/>
        </w:rPr>
      </w:pPr>
    </w:p>
    <w:p w:rsidR="00343A18" w:rsidRPr="00611597" w:rsidRDefault="00343A18" w:rsidP="00343A18">
      <w:pPr>
        <w:pStyle w:val="KDParagraf"/>
        <w:spacing w:before="0"/>
        <w:rPr>
          <w:rFonts w:cs="Arial"/>
          <w:b/>
          <w:lang w:val="ru-RU"/>
        </w:rPr>
      </w:pPr>
      <w:r w:rsidRPr="00611597">
        <w:rPr>
          <w:rFonts w:cs="Arial"/>
          <w:b/>
          <w:lang w:val="ru-RU"/>
        </w:rPr>
        <w:t>ИЗДАВАЊЕ РАЧУНА И ПЛАЋАЊЕ</w:t>
      </w:r>
    </w:p>
    <w:p w:rsidR="00343A18" w:rsidRPr="00611597" w:rsidRDefault="00343A18" w:rsidP="00343A18">
      <w:pPr>
        <w:pStyle w:val="KDParagraf"/>
        <w:spacing w:before="0"/>
        <w:rPr>
          <w:rFonts w:cs="Arial"/>
          <w:lang w:val="ru-RU"/>
        </w:rPr>
      </w:pPr>
    </w:p>
    <w:p w:rsidR="00343A18" w:rsidRDefault="00343A18" w:rsidP="00343A18">
      <w:pPr>
        <w:spacing w:before="0"/>
        <w:jc w:val="center"/>
        <w:rPr>
          <w:rFonts w:cs="Arial"/>
          <w:b/>
          <w:lang w:val="sr-Latn-RS"/>
        </w:rPr>
      </w:pPr>
      <w:r w:rsidRPr="00611597">
        <w:rPr>
          <w:rFonts w:cs="Arial"/>
          <w:b/>
          <w:lang w:val="ru-RU"/>
        </w:rPr>
        <w:t>Члан 4.</w:t>
      </w:r>
    </w:p>
    <w:p w:rsidR="00321856" w:rsidRPr="00321856" w:rsidRDefault="00321856" w:rsidP="00343A18">
      <w:pPr>
        <w:spacing w:before="0"/>
        <w:jc w:val="center"/>
        <w:rPr>
          <w:rFonts w:cs="Arial"/>
          <w:b/>
          <w:lang w:val="sr-Latn-RS"/>
        </w:rPr>
      </w:pPr>
    </w:p>
    <w:p w:rsidR="00343A18" w:rsidRPr="00611597" w:rsidRDefault="00343A18" w:rsidP="00343A18">
      <w:pPr>
        <w:pStyle w:val="KDParagraf"/>
        <w:spacing w:before="0"/>
        <w:rPr>
          <w:rFonts w:eastAsia="Calibri" w:cs="Arial"/>
          <w:lang w:val="ru-RU"/>
        </w:rPr>
      </w:pPr>
      <w:r w:rsidRPr="00611597">
        <w:rPr>
          <w:rFonts w:eastAsia="Calibri" w:cs="Arial"/>
          <w:lang w:val="ru-RU"/>
        </w:rPr>
        <w:t>Продавац се обавезује да, по извршеној испоруци добара из члана 1. овог Уговора, испостави исправ</w:t>
      </w:r>
      <w:r w:rsidR="00DD7B26" w:rsidRPr="000E455D">
        <w:rPr>
          <w:rFonts w:eastAsia="Calibri" w:cs="Arial"/>
          <w:lang w:val="sr-Cyrl-RS"/>
        </w:rPr>
        <w:t>а</w:t>
      </w:r>
      <w:r w:rsidRPr="00611597">
        <w:rPr>
          <w:rFonts w:eastAsia="Calibri" w:cs="Arial"/>
          <w:lang w:val="ru-RU"/>
        </w:rPr>
        <w:t xml:space="preserve">н </w:t>
      </w:r>
      <w:r w:rsidR="00DD7B26" w:rsidRPr="000E455D">
        <w:rPr>
          <w:rFonts w:eastAsia="Calibri" w:cs="Arial"/>
          <w:lang w:val="sr-Cyrl-RS"/>
        </w:rPr>
        <w:t>рачун</w:t>
      </w:r>
      <w:r w:rsidRPr="00611597">
        <w:rPr>
          <w:rFonts w:eastAsia="Calibri" w:cs="Arial"/>
          <w:lang w:val="ru-RU"/>
        </w:rPr>
        <w:t xml:space="preserve"> директно Купцу, односно  Огранку ЈП ЕПС, коме је испорука уговорених добара извршена, у року од 3 (три) дана, од дана извршене испоруке</w:t>
      </w:r>
      <w:r w:rsidR="00FB51D5" w:rsidRPr="000E455D">
        <w:rPr>
          <w:rFonts w:eastAsia="Calibri" w:cs="Arial"/>
          <w:lang w:val="sr-Cyrl-RS"/>
        </w:rPr>
        <w:t xml:space="preserve"> </w:t>
      </w:r>
      <w:r w:rsidRPr="000E455D">
        <w:rPr>
          <w:rFonts w:cs="Arial"/>
          <w:lang w:val="sr-Latn-CS"/>
        </w:rPr>
        <w:t>добара и потписивања Записника о квантитативном и квалитативном пријему добара</w:t>
      </w:r>
      <w:r w:rsidRPr="00611597">
        <w:rPr>
          <w:rFonts w:eastAsia="Calibri" w:cs="Arial"/>
          <w:lang w:val="ru-RU"/>
        </w:rPr>
        <w:t xml:space="preserve">. </w:t>
      </w:r>
    </w:p>
    <w:p w:rsidR="00FB51D5" w:rsidRPr="00813C1E" w:rsidRDefault="00FB51D5" w:rsidP="00813C1E">
      <w:pPr>
        <w:rPr>
          <w:lang w:val="sr-Cyrl-CS" w:eastAsia="sr-Latn-RS"/>
        </w:rPr>
      </w:pPr>
      <w:r w:rsidRPr="00611597">
        <w:rPr>
          <w:rFonts w:cs="Arial"/>
          <w:lang w:val="ru-RU"/>
        </w:rPr>
        <w:t xml:space="preserve">Рачун мора бити достављен на адресу </w:t>
      </w:r>
      <w:r w:rsidR="00DD7B26" w:rsidRPr="000E455D">
        <w:rPr>
          <w:rFonts w:cs="Arial"/>
          <w:lang w:val="sr-Cyrl-RS"/>
        </w:rPr>
        <w:t>Купца</w:t>
      </w:r>
      <w:r w:rsidRPr="00611597">
        <w:rPr>
          <w:rFonts w:cs="Arial"/>
          <w:lang w:val="ru-RU"/>
        </w:rPr>
        <w:t xml:space="preserve">: </w:t>
      </w:r>
      <w:r w:rsidR="00813C1E">
        <w:rPr>
          <w:lang w:val="ru-RU"/>
        </w:rPr>
        <w:t xml:space="preserve">Јавно предузеће „Електропривреда Србије“ Београд, улица </w:t>
      </w:r>
      <w:r w:rsidR="00966469">
        <w:rPr>
          <w:color w:val="FF0000"/>
          <w:lang w:val="ru-RU"/>
        </w:rPr>
        <w:t>Балканск</w:t>
      </w:r>
      <w:r w:rsidR="00813C1E">
        <w:rPr>
          <w:color w:val="FF0000"/>
          <w:lang w:val="ru-RU"/>
        </w:rPr>
        <w:t>а бр. 13</w:t>
      </w:r>
      <w:r w:rsidR="00813C1E">
        <w:rPr>
          <w:lang w:val="ru-RU"/>
        </w:rPr>
        <w:t>,  Огранак ТЕ-КО Костолац, улица Николе Тесле бр.5-7, 12208 Костолац</w:t>
      </w:r>
      <w:r w:rsidR="00ED1840" w:rsidRPr="000E455D">
        <w:rPr>
          <w:rFonts w:cs="Arial"/>
          <w:lang w:val="sr-Cyrl-RS"/>
        </w:rPr>
        <w:t>, 12208 Костолац</w:t>
      </w:r>
      <w:r w:rsidRPr="00611597">
        <w:rPr>
          <w:rFonts w:cs="Arial"/>
          <w:lang w:val="ru-RU"/>
        </w:rPr>
        <w:t xml:space="preserve">, ПИБ </w:t>
      </w:r>
      <w:r w:rsidRPr="000E455D">
        <w:rPr>
          <w:rFonts w:cs="Arial"/>
          <w:lang w:val="sr-Cyrl-BA"/>
        </w:rPr>
        <w:t>(</w:t>
      </w:r>
      <w:r w:rsidR="00ED1840" w:rsidRPr="000E455D">
        <w:rPr>
          <w:rFonts w:cs="Arial"/>
          <w:lang w:val="sr-Cyrl-BA"/>
        </w:rPr>
        <w:t>103920327</w:t>
      </w:r>
      <w:r w:rsidRPr="000E455D">
        <w:rPr>
          <w:rFonts w:cs="Arial"/>
          <w:lang w:val="sr-Cyrl-BA"/>
        </w:rPr>
        <w:t>)</w:t>
      </w:r>
      <w:r w:rsidRPr="00611597">
        <w:rPr>
          <w:rFonts w:cs="Arial"/>
          <w:lang w:val="ru-RU"/>
        </w:rPr>
        <w:t>, са обавезним прилозима и то: Записник о квалитативном</w:t>
      </w:r>
      <w:r w:rsidR="00ED1840" w:rsidRPr="000E455D">
        <w:rPr>
          <w:rFonts w:cs="Arial"/>
          <w:lang w:val="sr-Cyrl-CS"/>
        </w:rPr>
        <w:t xml:space="preserve"> и </w:t>
      </w:r>
      <w:r w:rsidRPr="00611597">
        <w:rPr>
          <w:rFonts w:cs="Arial"/>
          <w:lang w:val="ru-RU"/>
        </w:rPr>
        <w:t xml:space="preserve">квантитативном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0E455D">
        <w:rPr>
          <w:rFonts w:cs="Arial"/>
          <w:lang w:val="sr-Latn-CS"/>
        </w:rPr>
        <w:t>Купца</w:t>
      </w:r>
      <w:r w:rsidRPr="00611597">
        <w:rPr>
          <w:rFonts w:cs="Arial"/>
          <w:lang w:val="ru-RU"/>
        </w:rPr>
        <w:t>, које је примило предметна добра.</w:t>
      </w:r>
      <w:r w:rsidR="00ED1840" w:rsidRPr="000E455D">
        <w:rPr>
          <w:rFonts w:cs="Arial"/>
          <w:lang w:val="sr-Cyrl-CS"/>
        </w:rPr>
        <w:t xml:space="preserve"> Рачун обавезно садржи</w:t>
      </w:r>
      <w:r w:rsidR="00DD1C46" w:rsidRPr="000E455D">
        <w:rPr>
          <w:rFonts w:cs="Arial"/>
          <w:lang w:val="sr-Cyrl-CS"/>
        </w:rPr>
        <w:t xml:space="preserve"> број </w:t>
      </w:r>
      <w:r w:rsidR="00B95C12" w:rsidRPr="000E455D">
        <w:rPr>
          <w:rFonts w:cs="Arial"/>
          <w:lang w:val="sr-Cyrl-CS"/>
        </w:rPr>
        <w:t xml:space="preserve">отпремнице, број </w:t>
      </w:r>
      <w:r w:rsidR="00DD1C46" w:rsidRPr="000E455D">
        <w:rPr>
          <w:rFonts w:cs="Arial"/>
          <w:lang w:val="sr-Cyrl-CS"/>
        </w:rPr>
        <w:t>уговора и број</w:t>
      </w:r>
      <w:r w:rsidR="00ED1840" w:rsidRPr="000E455D">
        <w:rPr>
          <w:rFonts w:cs="Arial"/>
          <w:lang w:val="sr-Cyrl-CS"/>
        </w:rPr>
        <w:t xml:space="preserve"> јавне набавке по којој се рачун испоставља.</w:t>
      </w:r>
    </w:p>
    <w:p w:rsidR="00AA63E2" w:rsidRPr="000E455D" w:rsidRDefault="00AA63E2" w:rsidP="00FB51D5">
      <w:pPr>
        <w:pStyle w:val="KDParagraf"/>
        <w:spacing w:before="0"/>
        <w:rPr>
          <w:rFonts w:cs="Arial"/>
          <w:lang w:val="sr-Cyrl-RS"/>
        </w:rPr>
      </w:pPr>
    </w:p>
    <w:p w:rsidR="00FB51D5" w:rsidRPr="000E455D" w:rsidRDefault="00FB51D5" w:rsidP="00FB51D5">
      <w:pPr>
        <w:pStyle w:val="KDParagraf"/>
        <w:spacing w:before="0"/>
        <w:rPr>
          <w:rFonts w:cs="Arial"/>
          <w:i/>
          <w:lang w:val="sr-Cyrl-RS"/>
        </w:rPr>
      </w:pPr>
      <w:r w:rsidRPr="000E455D">
        <w:rPr>
          <w:rFonts w:cs="Arial"/>
          <w:lang w:val="sr-Cyrl-RS"/>
        </w:rPr>
        <w:t>У испостављеном рачун</w:t>
      </w:r>
      <w:r w:rsidR="00290BFB" w:rsidRPr="000E455D">
        <w:rPr>
          <w:rFonts w:cs="Arial"/>
          <w:lang w:val="sr-Cyrl-RS"/>
        </w:rPr>
        <w:t>у и отпремници, Продавац</w:t>
      </w:r>
      <w:r w:rsidRPr="000E455D">
        <w:rPr>
          <w:rFonts w:cs="Arial"/>
          <w:lang w:val="sr-Cyrl-RS"/>
        </w:rPr>
        <w:t xml:space="preserve"> је дужан да се придржава тачно дефинисаних назива робе из конкурсне документације и прихваћене понуде (из Обрасца структуре цене). </w:t>
      </w:r>
      <w:r w:rsidR="00CF0E9D" w:rsidRPr="000E455D">
        <w:rPr>
          <w:rFonts w:cs="Arial"/>
          <w:lang w:val="sr-Cyrl-RS"/>
        </w:rPr>
        <w:t>Рачуни који</w:t>
      </w:r>
      <w:r w:rsidRPr="000E455D">
        <w:rPr>
          <w:rFonts w:cs="Arial"/>
          <w:lang w:val="sr-Cyrl-RS"/>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0E455D">
        <w:rPr>
          <w:rFonts w:cs="Arial"/>
          <w:lang w:val="sr-Cyrl-RS"/>
        </w:rPr>
        <w:t>ни тачан назив, Продавац</w:t>
      </w:r>
      <w:r w:rsidRPr="000E455D">
        <w:rPr>
          <w:rFonts w:cs="Arial"/>
          <w:lang w:val="sr-Cyrl-RS"/>
        </w:rPr>
        <w:t xml:space="preserve"> је обавезан да уз рачун достави прилог са упоре</w:t>
      </w:r>
      <w:r w:rsidR="00CF0E9D" w:rsidRPr="000E455D">
        <w:rPr>
          <w:rFonts w:cs="Arial"/>
          <w:lang w:val="sr-Cyrl-RS"/>
        </w:rPr>
        <w:t>дним прегледом назива из рачуна</w:t>
      </w:r>
      <w:r w:rsidRPr="000E455D">
        <w:rPr>
          <w:rFonts w:cs="Arial"/>
          <w:lang w:val="sr-Cyrl-RS"/>
        </w:rPr>
        <w:t xml:space="preserve"> са захтеваним називима из конкурсне документације и прихваћене понуде.</w:t>
      </w:r>
    </w:p>
    <w:p w:rsidR="00AA63E2" w:rsidRPr="00611597" w:rsidRDefault="00AA63E2" w:rsidP="00343A18">
      <w:pPr>
        <w:pStyle w:val="KDParagraf"/>
        <w:spacing w:before="0"/>
        <w:rPr>
          <w:rFonts w:cs="Arial"/>
          <w:lang w:val="ru-RU"/>
        </w:rPr>
      </w:pPr>
    </w:p>
    <w:p w:rsidR="00343A18" w:rsidRPr="00611597" w:rsidRDefault="00343A18" w:rsidP="00343A18">
      <w:pPr>
        <w:pStyle w:val="KDParagraf"/>
        <w:spacing w:before="0"/>
        <w:rPr>
          <w:rFonts w:cs="Arial"/>
          <w:lang w:val="ru-RU"/>
        </w:rPr>
      </w:pPr>
      <w:r w:rsidRPr="00611597">
        <w:rPr>
          <w:rFonts w:cs="Arial"/>
          <w:lang w:val="ru-RU"/>
        </w:rPr>
        <w:t>Плаћање укупно уговорене цене извршиће с</w:t>
      </w:r>
      <w:r w:rsidR="00AA63E2" w:rsidRPr="00611597">
        <w:rPr>
          <w:rFonts w:cs="Arial"/>
          <w:lang w:val="ru-RU"/>
        </w:rPr>
        <w:t>е у динарима, на рачун Продавца</w:t>
      </w:r>
      <w:r w:rsidRPr="00611597">
        <w:rPr>
          <w:rFonts w:cs="Arial"/>
          <w:lang w:val="ru-RU"/>
        </w:rPr>
        <w:t xml:space="preserve"> бр.____________________ који се води код _________ банке, након сваке појединачне испоруке у року</w:t>
      </w:r>
      <w:r w:rsidR="00DD7B26" w:rsidRPr="000E455D">
        <w:rPr>
          <w:rFonts w:cs="Arial"/>
          <w:lang w:val="sr-Cyrl-RS"/>
        </w:rPr>
        <w:t xml:space="preserve"> до 45 дана</w:t>
      </w:r>
      <w:r w:rsidRPr="00611597">
        <w:rPr>
          <w:rFonts w:cs="Arial"/>
          <w:lang w:val="ru-RU"/>
        </w:rPr>
        <w:t xml:space="preserve"> а након пријема исправног рачуна и  закључења Уговора, испуњења одложног услова и успешно извршеног квалитативног</w:t>
      </w:r>
      <w:r w:rsidRPr="000E455D">
        <w:rPr>
          <w:rFonts w:cs="Arial"/>
          <w:lang w:val="sr-Cyrl-BA"/>
        </w:rPr>
        <w:t>/</w:t>
      </w:r>
      <w:r w:rsidRPr="00611597">
        <w:rPr>
          <w:rFonts w:cs="Arial"/>
          <w:lang w:val="ru-RU"/>
        </w:rPr>
        <w:t xml:space="preserve"> квантитативног пријема предмета  уговора.</w:t>
      </w:r>
    </w:p>
    <w:p w:rsidR="00343A18" w:rsidRPr="00611597" w:rsidRDefault="00343A18" w:rsidP="00343A18">
      <w:pPr>
        <w:pStyle w:val="KDParagraf"/>
        <w:spacing w:before="0"/>
        <w:rPr>
          <w:rFonts w:eastAsia="Calibri" w:cs="Arial"/>
          <w:i/>
          <w:lang w:val="ru-RU"/>
        </w:rPr>
      </w:pPr>
    </w:p>
    <w:p w:rsidR="00343A18" w:rsidRPr="00611597" w:rsidRDefault="00343A18" w:rsidP="00343A18">
      <w:pPr>
        <w:pStyle w:val="KDParagraf"/>
        <w:spacing w:before="0"/>
        <w:rPr>
          <w:rFonts w:cs="Arial"/>
          <w:lang w:val="ru-RU"/>
        </w:rPr>
      </w:pPr>
    </w:p>
    <w:p w:rsidR="00343A18" w:rsidRPr="00611597" w:rsidRDefault="00343A18" w:rsidP="00343A18">
      <w:pPr>
        <w:pStyle w:val="KDParagraf"/>
        <w:spacing w:before="0"/>
        <w:rPr>
          <w:rFonts w:cs="Arial"/>
          <w:b/>
          <w:lang w:val="ru-RU"/>
        </w:rPr>
      </w:pPr>
      <w:r w:rsidRPr="00611597">
        <w:rPr>
          <w:rFonts w:cs="Arial"/>
          <w:b/>
          <w:lang w:val="ru-RU"/>
        </w:rPr>
        <w:t>РОК И МЕСТО ИСПОРУКЕ</w:t>
      </w:r>
    </w:p>
    <w:p w:rsidR="00343A18" w:rsidRPr="00611597" w:rsidRDefault="00343A18" w:rsidP="00343A18">
      <w:pPr>
        <w:pStyle w:val="KDParagraf"/>
        <w:spacing w:before="0"/>
        <w:rPr>
          <w:rFonts w:cs="Arial"/>
          <w:b/>
          <w:lang w:val="ru-RU"/>
        </w:rPr>
      </w:pPr>
    </w:p>
    <w:p w:rsidR="00343A18" w:rsidRPr="00295106" w:rsidRDefault="00343A18" w:rsidP="00343A18">
      <w:pPr>
        <w:spacing w:before="0"/>
        <w:jc w:val="center"/>
        <w:rPr>
          <w:rFonts w:cs="Arial"/>
          <w:b/>
          <w:lang w:val="ru-RU"/>
        </w:rPr>
      </w:pPr>
      <w:r w:rsidRPr="00295106">
        <w:rPr>
          <w:rFonts w:cs="Arial"/>
          <w:b/>
          <w:lang w:val="ru-RU"/>
        </w:rPr>
        <w:t>Члан 5.</w:t>
      </w:r>
    </w:p>
    <w:p w:rsidR="00343A18" w:rsidRDefault="00343A18" w:rsidP="00343A18">
      <w:pPr>
        <w:pStyle w:val="KDParagraf"/>
        <w:spacing w:before="0"/>
        <w:rPr>
          <w:rFonts w:cs="Arial"/>
          <w:lang w:val="sr-Cyrl-CS"/>
        </w:rPr>
      </w:pPr>
      <w:r w:rsidRPr="00295106">
        <w:rPr>
          <w:rFonts w:cs="Arial"/>
          <w:lang w:val="ru-RU"/>
        </w:rPr>
        <w:t xml:space="preserve">Продавац се обавезује да испоруку предмета Уговора изврши </w:t>
      </w:r>
      <w:r w:rsidR="00351C63">
        <w:rPr>
          <w:rFonts w:cs="Arial"/>
          <w:lang w:val="ru-RU"/>
        </w:rPr>
        <w:t xml:space="preserve">у року </w:t>
      </w:r>
      <w:r w:rsidR="00AA63E2" w:rsidRPr="00295106">
        <w:rPr>
          <w:rFonts w:cs="Arial"/>
          <w:lang w:val="sr-Cyrl-CS"/>
        </w:rPr>
        <w:t xml:space="preserve">до </w:t>
      </w:r>
      <w:r w:rsidR="00C94E93" w:rsidRPr="00295106">
        <w:rPr>
          <w:rFonts w:cs="Arial"/>
          <w:lang w:val="sr-Cyrl-CS"/>
        </w:rPr>
        <w:t>____</w:t>
      </w:r>
      <w:r w:rsidR="007D5281" w:rsidRPr="00295106">
        <w:rPr>
          <w:rFonts w:cs="Arial"/>
          <w:lang w:val="sr-Cyrl-CS"/>
        </w:rPr>
        <w:t xml:space="preserve"> </w:t>
      </w:r>
      <w:r w:rsidR="00E422EB" w:rsidRPr="00295106">
        <w:rPr>
          <w:rFonts w:cs="Arial"/>
          <w:lang w:val="sr-Cyrl-CS"/>
        </w:rPr>
        <w:t xml:space="preserve"> календарских </w:t>
      </w:r>
      <w:r w:rsidR="007D5281" w:rsidRPr="00295106">
        <w:rPr>
          <w:rFonts w:cs="Arial"/>
          <w:lang w:val="sr-Cyrl-CS"/>
        </w:rPr>
        <w:t>дана од дана ступања уговора на снагу</w:t>
      </w:r>
    </w:p>
    <w:p w:rsidR="00E1417B" w:rsidRPr="00295106" w:rsidRDefault="00E1417B" w:rsidP="00343A18">
      <w:pPr>
        <w:pStyle w:val="KDParagraf"/>
        <w:spacing w:before="0"/>
        <w:rPr>
          <w:rFonts w:cs="Arial"/>
          <w:lang w:val="ru-RU"/>
        </w:rPr>
      </w:pPr>
    </w:p>
    <w:p w:rsidR="007C35E2" w:rsidRPr="00295106" w:rsidRDefault="008F3CB2" w:rsidP="00343A18">
      <w:pPr>
        <w:pStyle w:val="KDParagraf"/>
        <w:spacing w:before="0"/>
        <w:rPr>
          <w:rFonts w:cs="Arial"/>
          <w:lang w:val="sr-Cyrl-CS" w:bidi="en-US"/>
        </w:rPr>
      </w:pPr>
      <w:r w:rsidRPr="00295106">
        <w:rPr>
          <w:rFonts w:cs="Arial"/>
          <w:lang w:val="sr-Cyrl-RS"/>
        </w:rPr>
        <w:t xml:space="preserve">Најаву испоруке извршити </w:t>
      </w:r>
      <w:r w:rsidRPr="00295106">
        <w:rPr>
          <w:rFonts w:cs="Arial"/>
          <w:lang w:val="ru-RU" w:bidi="en-US"/>
        </w:rPr>
        <w:t xml:space="preserve">путем електронске поште на </w:t>
      </w:r>
      <w:r w:rsidRPr="00295106">
        <w:rPr>
          <w:rFonts w:cs="Arial"/>
          <w:lang w:bidi="en-US"/>
        </w:rPr>
        <w:t>e</w:t>
      </w:r>
      <w:r w:rsidRPr="00295106">
        <w:rPr>
          <w:rFonts w:cs="Arial"/>
          <w:lang w:val="ru-RU" w:bidi="en-US"/>
        </w:rPr>
        <w:t>-</w:t>
      </w:r>
      <w:r w:rsidRPr="00295106">
        <w:rPr>
          <w:rFonts w:cs="Arial"/>
          <w:lang w:bidi="en-US"/>
        </w:rPr>
        <w:t>mail</w:t>
      </w:r>
      <w:r w:rsidRPr="00295106">
        <w:rPr>
          <w:rFonts w:cs="Arial"/>
          <w:lang w:val="sr-Cyrl-RS" w:bidi="en-US"/>
        </w:rPr>
        <w:t xml:space="preserve"> адресу</w:t>
      </w:r>
      <w:r w:rsidRPr="00295106">
        <w:rPr>
          <w:rFonts w:cs="Arial"/>
          <w:lang w:val="ru-RU" w:bidi="en-US"/>
        </w:rPr>
        <w:t>:</w:t>
      </w:r>
      <w:r w:rsidRPr="00295106">
        <w:rPr>
          <w:rFonts w:cs="Arial"/>
          <w:lang w:val="ru-RU"/>
        </w:rPr>
        <w:t xml:space="preserve"> </w:t>
      </w:r>
      <w:r w:rsidR="0023758C">
        <w:rPr>
          <w:rFonts w:cs="Arial"/>
          <w:lang w:bidi="en-US"/>
        </w:rPr>
        <w:t>slavoljub.stokic</w:t>
      </w:r>
      <w:r w:rsidR="000F5FC7" w:rsidRPr="00295106">
        <w:rPr>
          <w:rFonts w:cs="Arial"/>
          <w:lang w:val="ru-RU" w:bidi="en-US"/>
        </w:rPr>
        <w:t>@</w:t>
      </w:r>
      <w:r w:rsidR="000F5FC7" w:rsidRPr="00295106">
        <w:rPr>
          <w:rFonts w:cs="Arial"/>
          <w:lang w:bidi="en-US"/>
        </w:rPr>
        <w:t>te</w:t>
      </w:r>
      <w:r w:rsidR="000F5FC7" w:rsidRPr="00295106">
        <w:rPr>
          <w:rFonts w:cs="Arial"/>
          <w:lang w:val="ru-RU" w:bidi="en-US"/>
        </w:rPr>
        <w:t>-</w:t>
      </w:r>
      <w:r w:rsidR="000F5FC7" w:rsidRPr="00295106">
        <w:rPr>
          <w:rFonts w:cs="Arial"/>
          <w:lang w:bidi="en-US"/>
        </w:rPr>
        <w:t>ko</w:t>
      </w:r>
      <w:r w:rsidR="000F5FC7" w:rsidRPr="00295106">
        <w:rPr>
          <w:rFonts w:cs="Arial"/>
          <w:lang w:val="ru-RU" w:bidi="en-US"/>
        </w:rPr>
        <w:t>.</w:t>
      </w:r>
      <w:r w:rsidR="000F5FC7" w:rsidRPr="00295106">
        <w:rPr>
          <w:rFonts w:cs="Arial"/>
          <w:lang w:bidi="en-US"/>
        </w:rPr>
        <w:t>rs</w:t>
      </w:r>
      <w:r w:rsidRPr="00295106">
        <w:rPr>
          <w:rFonts w:cs="Arial"/>
          <w:lang w:val="sr-Cyrl-RS"/>
        </w:rPr>
        <w:t xml:space="preserve">, </w:t>
      </w:r>
      <w:r w:rsidR="007C35E2" w:rsidRPr="00295106">
        <w:rPr>
          <w:rFonts w:cs="Arial"/>
          <w:lang w:val="sr-Cyrl-RS"/>
        </w:rPr>
        <w:t xml:space="preserve"> минимум </w:t>
      </w:r>
      <w:r w:rsidR="00AA63E2" w:rsidRPr="00295106">
        <w:rPr>
          <w:rFonts w:cs="Arial"/>
          <w:lang w:val="sr-Cyrl-RS"/>
        </w:rPr>
        <w:t>2 (два) радна</w:t>
      </w:r>
      <w:r w:rsidR="007C35E2" w:rsidRPr="00295106">
        <w:rPr>
          <w:rFonts w:cs="Arial"/>
          <w:lang w:val="sr-Cyrl-RS"/>
        </w:rPr>
        <w:t xml:space="preserve"> дана од дана планиране испоруке.</w:t>
      </w:r>
    </w:p>
    <w:p w:rsidR="00343A18" w:rsidRPr="00295106" w:rsidRDefault="00AA63E2" w:rsidP="00343A18">
      <w:pPr>
        <w:pStyle w:val="KDParagraf"/>
        <w:spacing w:before="0"/>
        <w:rPr>
          <w:rFonts w:cs="Arial"/>
          <w:lang w:val="ru-RU"/>
        </w:rPr>
      </w:pPr>
      <w:r w:rsidRPr="00295106">
        <w:rPr>
          <w:rFonts w:cs="Arial"/>
          <w:lang w:val="ru-RU"/>
        </w:rPr>
        <w:t xml:space="preserve">Место испоруке је на адреси: ЈП Електропривреда Србије, Београд – огранак </w:t>
      </w:r>
      <w:r w:rsidRPr="00295106">
        <w:rPr>
          <w:rFonts w:cs="Arial"/>
          <w:lang w:val="sr-Cyrl-CS"/>
        </w:rPr>
        <w:t xml:space="preserve">ТЕ-КО Костолац, Костолац, по складиштима наведеним у обрасцу Структура цене. </w:t>
      </w:r>
      <w:r w:rsidR="00343A18" w:rsidRPr="00295106">
        <w:rPr>
          <w:rFonts w:cs="Arial"/>
          <w:lang w:val="ru-RU"/>
        </w:rPr>
        <w:t xml:space="preserve"> </w:t>
      </w:r>
    </w:p>
    <w:p w:rsidR="00343A18" w:rsidRPr="00295106" w:rsidRDefault="00343A18" w:rsidP="00343A18">
      <w:pPr>
        <w:pStyle w:val="KDParagraf"/>
        <w:spacing w:before="0"/>
        <w:rPr>
          <w:rFonts w:cs="Arial"/>
          <w:lang w:val="ru-RU"/>
        </w:rPr>
      </w:pPr>
      <w:r w:rsidRPr="00295106">
        <w:rPr>
          <w:rFonts w:cs="Arial"/>
          <w:lang w:val="ru-RU"/>
        </w:rPr>
        <w:lastRenderedPageBreak/>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складиште ЈП ЕПС</w:t>
      </w:r>
      <w:r w:rsidR="00AA63E2" w:rsidRPr="00295106">
        <w:rPr>
          <w:rFonts w:cs="Arial"/>
          <w:lang w:val="sr-Cyrl-CS"/>
        </w:rPr>
        <w:t>,</w:t>
      </w:r>
      <w:r w:rsidR="00AA63E2" w:rsidRPr="00295106">
        <w:rPr>
          <w:rFonts w:cs="Arial"/>
          <w:lang w:val="ru-RU"/>
        </w:rPr>
        <w:t xml:space="preserve"> огранак </w:t>
      </w:r>
      <w:r w:rsidR="00AA63E2" w:rsidRPr="00295106">
        <w:rPr>
          <w:rFonts w:cs="Arial"/>
          <w:lang w:val="sr-Cyrl-CS"/>
        </w:rPr>
        <w:t>ТЕ-КО Костолац, Костолац, по складиштима наведеним у обрасцу Структура цене</w:t>
      </w:r>
      <w:r w:rsidRPr="00295106">
        <w:rPr>
          <w:rFonts w:cs="Arial"/>
          <w:lang w:val="ru-RU"/>
        </w:rPr>
        <w:t xml:space="preserve">. </w:t>
      </w:r>
    </w:p>
    <w:p w:rsidR="00343A18" w:rsidRPr="00295106" w:rsidRDefault="00343A18" w:rsidP="00343A18">
      <w:pPr>
        <w:pStyle w:val="KDParagraf"/>
        <w:spacing w:before="0"/>
        <w:rPr>
          <w:rFonts w:cs="Arial"/>
          <w:lang w:val="ru-RU"/>
        </w:rPr>
      </w:pPr>
      <w:r w:rsidRPr="00295106">
        <w:rPr>
          <w:rFonts w:cs="Arial"/>
          <w:lang w:val="ru-RU"/>
        </w:rPr>
        <w:t>Продавац се обавезује да, у оквиру утврђене динамике, отпрему, транспорт и испоруку добра организује тако да се пријем добара у складишта ЈП ЕПС</w:t>
      </w:r>
      <w:r w:rsidR="00AA63E2" w:rsidRPr="00295106">
        <w:rPr>
          <w:rFonts w:cs="Arial"/>
          <w:lang w:val="sr-Cyrl-CS"/>
        </w:rPr>
        <w:t xml:space="preserve"> </w:t>
      </w:r>
      <w:r w:rsidRPr="00295106">
        <w:rPr>
          <w:rFonts w:cs="Arial"/>
          <w:lang w:val="ru-RU"/>
        </w:rPr>
        <w:t xml:space="preserve"> </w:t>
      </w:r>
      <w:r w:rsidR="00AA63E2" w:rsidRPr="00295106">
        <w:rPr>
          <w:rFonts w:cs="Arial"/>
          <w:lang w:val="ru-RU"/>
        </w:rPr>
        <w:t xml:space="preserve">– огранак </w:t>
      </w:r>
      <w:r w:rsidR="00AA63E2" w:rsidRPr="00295106">
        <w:rPr>
          <w:rFonts w:cs="Arial"/>
          <w:lang w:val="sr-Cyrl-CS"/>
        </w:rPr>
        <w:t>ТЕ-КО Костолац, Костолац, по складиштима наведеним у обрасцу Структура цене,</w:t>
      </w:r>
      <w:r w:rsidR="00AA63E2" w:rsidRPr="00295106">
        <w:rPr>
          <w:rFonts w:cs="Arial"/>
          <w:lang w:val="ru-RU"/>
        </w:rPr>
        <w:t xml:space="preserve"> </w:t>
      </w:r>
      <w:r w:rsidRPr="00295106">
        <w:rPr>
          <w:rFonts w:cs="Arial"/>
          <w:lang w:val="ru-RU"/>
        </w:rPr>
        <w:t xml:space="preserve">врши у времену од  08:00 до 14:00 часова, а  у свему у  складу са инструкцијама и захтевима Купца. </w:t>
      </w:r>
    </w:p>
    <w:p w:rsidR="00343A18" w:rsidRPr="00295106" w:rsidRDefault="00343A18" w:rsidP="00343A18">
      <w:pPr>
        <w:pStyle w:val="KDParagraf"/>
        <w:spacing w:before="0"/>
        <w:rPr>
          <w:rFonts w:cs="Arial"/>
          <w:lang w:val="ru-RU"/>
        </w:rPr>
      </w:pPr>
      <w:r w:rsidRPr="00295106">
        <w:rPr>
          <w:rFonts w:cs="Arial"/>
          <w:lang w:val="ru-RU"/>
        </w:rPr>
        <w:t>Евентуално настала штета приликом транспорта предметних добара до места испоруке пада на терет Продавца.</w:t>
      </w:r>
    </w:p>
    <w:p w:rsidR="00343A18" w:rsidRPr="000E455D" w:rsidRDefault="00343A18" w:rsidP="00343A18">
      <w:pPr>
        <w:pStyle w:val="KDParagraf"/>
        <w:spacing w:before="0"/>
        <w:rPr>
          <w:rFonts w:cs="Arial"/>
          <w:lang w:val="sr-Cyrl-BA"/>
        </w:rPr>
      </w:pPr>
      <w:r w:rsidRPr="00295106">
        <w:rPr>
          <w:rFonts w:cs="Arial"/>
          <w:lang w:val="ru-RU"/>
        </w:rPr>
        <w:t xml:space="preserve">У случају да Продавац не изврши испоруку добара у уговореном року, Купац има право на наплату уговорне казне и </w:t>
      </w:r>
      <w:r w:rsidRPr="00295106">
        <w:rPr>
          <w:rFonts w:cs="Arial"/>
          <w:lang w:val="sr-Cyrl-BA"/>
        </w:rPr>
        <w:t>бланко соло менице</w:t>
      </w:r>
      <w:r w:rsidRPr="00295106">
        <w:rPr>
          <w:rFonts w:cs="Arial"/>
          <w:lang w:val="ru-RU"/>
        </w:rPr>
        <w:t xml:space="preserve"> за добро извршење посла у целости, као и право на раскид Уговора.</w:t>
      </w:r>
    </w:p>
    <w:p w:rsidR="00FE2E6D" w:rsidRPr="00611597" w:rsidRDefault="00FE2E6D" w:rsidP="007C35E2">
      <w:pPr>
        <w:pStyle w:val="KDParagraf"/>
        <w:spacing w:before="0"/>
        <w:rPr>
          <w:rFonts w:eastAsia="Calibri" w:cs="Arial"/>
          <w:lang w:val="ru-RU"/>
        </w:rPr>
      </w:pPr>
    </w:p>
    <w:p w:rsidR="00343A18" w:rsidRPr="00611597" w:rsidRDefault="00343A18" w:rsidP="00343A18">
      <w:pPr>
        <w:spacing w:before="0"/>
        <w:rPr>
          <w:rFonts w:cs="Arial"/>
          <w:b/>
          <w:lang w:val="ru-RU"/>
        </w:rPr>
      </w:pPr>
      <w:r w:rsidRPr="00611597">
        <w:rPr>
          <w:rFonts w:cs="Arial"/>
          <w:b/>
          <w:lang w:val="ru-RU"/>
        </w:rPr>
        <w:t>КВАЛИТАТИВНИ И КВАНТИТАТИВНИ ПРИЈЕМ</w:t>
      </w:r>
    </w:p>
    <w:p w:rsidR="00343A18" w:rsidRPr="00611597" w:rsidRDefault="00343A18" w:rsidP="00343A18">
      <w:pPr>
        <w:spacing w:before="0"/>
        <w:jc w:val="center"/>
        <w:rPr>
          <w:rFonts w:cs="Arial"/>
          <w:b/>
          <w:lang w:val="ru-RU"/>
        </w:rPr>
      </w:pPr>
      <w:r w:rsidRPr="00611597">
        <w:rPr>
          <w:rFonts w:cs="Arial"/>
          <w:b/>
          <w:lang w:val="ru-RU"/>
        </w:rPr>
        <w:t>Члан 6.</w:t>
      </w:r>
    </w:p>
    <w:p w:rsidR="00343A18" w:rsidRPr="00611597" w:rsidRDefault="00343A18" w:rsidP="00343A18">
      <w:pPr>
        <w:spacing w:before="0"/>
        <w:rPr>
          <w:rFonts w:cs="Arial"/>
          <w:b/>
          <w:lang w:val="ru-RU"/>
        </w:rPr>
      </w:pPr>
      <w:r w:rsidRPr="00611597">
        <w:rPr>
          <w:rFonts w:cs="Arial"/>
          <w:b/>
          <w:lang w:val="ru-RU"/>
        </w:rPr>
        <w:t>Квантитативни пријем</w:t>
      </w:r>
    </w:p>
    <w:p w:rsidR="00343A18" w:rsidRPr="000E455D" w:rsidRDefault="00343A18" w:rsidP="00343A18">
      <w:pPr>
        <w:pStyle w:val="KDParagraf"/>
        <w:spacing w:before="0"/>
        <w:rPr>
          <w:rFonts w:cs="Arial"/>
          <w:lang w:val="ru-RU"/>
        </w:rPr>
      </w:pPr>
      <w:r w:rsidRPr="000E455D">
        <w:rPr>
          <w:rFonts w:cs="Arial"/>
          <w:lang w:val="ru-RU"/>
        </w:rPr>
        <w:t>Продавац се обавезује да писаним путем обавести Купца о тачном датуму испоруке најмање</w:t>
      </w:r>
      <w:r w:rsidR="00AA63E2" w:rsidRPr="000E455D">
        <w:rPr>
          <w:rFonts w:cs="Arial"/>
          <w:lang w:val="ru-RU"/>
        </w:rPr>
        <w:t xml:space="preserve"> 2 (два</w:t>
      </w:r>
      <w:r w:rsidRPr="000E455D">
        <w:rPr>
          <w:rFonts w:cs="Arial"/>
          <w:lang w:val="sr-Cyrl-BA"/>
        </w:rPr>
        <w:t>)</w:t>
      </w:r>
      <w:r w:rsidRPr="000E455D">
        <w:rPr>
          <w:rFonts w:cs="Arial"/>
          <w:lang w:val="ru-RU"/>
        </w:rPr>
        <w:t xml:space="preserve"> радна дана пре планираног датума испоруке.</w:t>
      </w:r>
    </w:p>
    <w:p w:rsidR="00343A18" w:rsidRDefault="00343A18" w:rsidP="00343A18">
      <w:pPr>
        <w:pStyle w:val="KDParagraf"/>
        <w:spacing w:before="0"/>
        <w:rPr>
          <w:rFonts w:cs="Arial"/>
          <w:lang w:val="ru-RU"/>
        </w:rPr>
      </w:pPr>
      <w:r w:rsidRPr="00611597">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611597" w:rsidRDefault="00343A18" w:rsidP="00343A18">
      <w:pPr>
        <w:pStyle w:val="KDParagraf"/>
        <w:spacing w:before="0"/>
        <w:rPr>
          <w:rFonts w:cs="Arial"/>
          <w:lang w:val="ru-RU"/>
        </w:rPr>
      </w:pPr>
      <w:r w:rsidRPr="00611597">
        <w:rPr>
          <w:rFonts w:cs="Arial"/>
          <w:lang w:val="ru-RU"/>
        </w:rPr>
        <w:t xml:space="preserve">Купац је дужан да, у складу са обавештењем Продавца, организује благовремено преузимање добра у времену од </w:t>
      </w:r>
      <w:r w:rsidR="00914C4D" w:rsidRPr="00295106">
        <w:rPr>
          <w:rFonts w:cs="Arial"/>
          <w:lang w:val="ru-RU"/>
        </w:rPr>
        <w:t xml:space="preserve">08:00 до 14:00 </w:t>
      </w:r>
      <w:r w:rsidRPr="00611597">
        <w:rPr>
          <w:rFonts w:cs="Arial"/>
          <w:lang w:val="ru-RU"/>
        </w:rPr>
        <w:t>часова.</w:t>
      </w:r>
    </w:p>
    <w:p w:rsidR="00343A18" w:rsidRPr="00611597" w:rsidRDefault="00343A18" w:rsidP="00343A18">
      <w:pPr>
        <w:pStyle w:val="KDParagraf"/>
        <w:spacing w:before="0"/>
        <w:rPr>
          <w:rFonts w:cs="Arial"/>
          <w:lang w:val="ru-RU"/>
        </w:rPr>
      </w:pPr>
      <w:r w:rsidRPr="00611597">
        <w:rPr>
          <w:rFonts w:cs="Arial"/>
          <w:lang w:val="ru-RU"/>
        </w:rPr>
        <w:t>Пријем предмета уговора констатоваће се потписивањем Записника о квантитативном пријему – без примедби и/или Отпремнице</w:t>
      </w:r>
      <w:r w:rsidR="00F2064D" w:rsidRPr="000E455D">
        <w:rPr>
          <w:rFonts w:cs="Arial"/>
          <w:lang w:val="sr-Cyrl-RS"/>
        </w:rPr>
        <w:t xml:space="preserve"> </w:t>
      </w:r>
      <w:r w:rsidRPr="00611597">
        <w:rPr>
          <w:rFonts w:cs="Arial"/>
          <w:lang w:val="ru-RU"/>
        </w:rPr>
        <w:t>и</w:t>
      </w:r>
      <w:r w:rsidR="00F2064D" w:rsidRPr="000E455D">
        <w:rPr>
          <w:rFonts w:cs="Arial"/>
          <w:lang w:val="sr-Cyrl-RS"/>
        </w:rPr>
        <w:t xml:space="preserve"> </w:t>
      </w:r>
      <w:r w:rsidRPr="00611597">
        <w:rPr>
          <w:rFonts w:cs="Arial"/>
          <w:lang w:val="ru-RU"/>
        </w:rPr>
        <w:t>провером</w:t>
      </w:r>
      <w:r w:rsidRPr="000E455D">
        <w:rPr>
          <w:rFonts w:cs="Arial"/>
          <w:lang w:val="sr-Latn-CS"/>
        </w:rPr>
        <w:t>:</w:t>
      </w:r>
    </w:p>
    <w:p w:rsidR="00343A18" w:rsidRPr="000E455D" w:rsidRDefault="00343A18" w:rsidP="00343A18">
      <w:pPr>
        <w:pStyle w:val="KDNabrajanje"/>
        <w:spacing w:before="0"/>
        <w:rPr>
          <w:rFonts w:cs="Arial"/>
        </w:rPr>
      </w:pPr>
      <w:r w:rsidRPr="000E455D">
        <w:rPr>
          <w:rFonts w:cs="Arial"/>
        </w:rPr>
        <w:t>да ли је испоручена уговорена  количина</w:t>
      </w:r>
    </w:p>
    <w:p w:rsidR="00343A18" w:rsidRPr="000E455D" w:rsidRDefault="00343A18" w:rsidP="00343A18">
      <w:pPr>
        <w:pStyle w:val="KDNabrajanje"/>
        <w:spacing w:before="0"/>
        <w:rPr>
          <w:rFonts w:cs="Arial"/>
        </w:rPr>
      </w:pPr>
      <w:r w:rsidRPr="000E455D">
        <w:rPr>
          <w:rFonts w:cs="Arial"/>
        </w:rPr>
        <w:t>да ли су добра испоручена у оригиналном паковању</w:t>
      </w:r>
    </w:p>
    <w:p w:rsidR="00343A18" w:rsidRPr="000E455D" w:rsidRDefault="00343A18" w:rsidP="00343A18">
      <w:pPr>
        <w:pStyle w:val="KDNabrajanje"/>
        <w:spacing w:before="0"/>
        <w:rPr>
          <w:rFonts w:cs="Arial"/>
        </w:rPr>
      </w:pPr>
      <w:r w:rsidRPr="000E455D">
        <w:rPr>
          <w:rFonts w:cs="Arial"/>
        </w:rPr>
        <w:t>да ли су добра без видљивог оштећења</w:t>
      </w:r>
    </w:p>
    <w:p w:rsidR="00343A18" w:rsidRPr="000E455D" w:rsidRDefault="00343A18" w:rsidP="00343A18">
      <w:pPr>
        <w:pStyle w:val="KDNabrajanje"/>
        <w:spacing w:before="0"/>
        <w:rPr>
          <w:rFonts w:cs="Arial"/>
        </w:rPr>
      </w:pPr>
      <w:r w:rsidRPr="000E455D">
        <w:rPr>
          <w:rFonts w:cs="Arial"/>
        </w:rPr>
        <w:t>да ли је уз испоручена добра достављена комплетна пратећа документација наведена у конкурсној документацији.</w:t>
      </w:r>
    </w:p>
    <w:p w:rsidR="00343A18" w:rsidRPr="000E455D" w:rsidRDefault="00343A18" w:rsidP="00343A18">
      <w:pPr>
        <w:pStyle w:val="KDParagraf"/>
        <w:spacing w:before="0"/>
        <w:rPr>
          <w:rFonts w:cs="Arial"/>
          <w:lang w:val="sr-Cyrl-BA"/>
        </w:rPr>
      </w:pPr>
      <w:r w:rsidRPr="000E455D">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611597">
        <w:rPr>
          <w:rFonts w:cs="Arial"/>
          <w:lang w:val="ru-RU"/>
        </w:rPr>
        <w:t xml:space="preserve"> а</w:t>
      </w:r>
      <w:r w:rsidRPr="000E455D">
        <w:rPr>
          <w:rFonts w:cs="Arial"/>
          <w:lang w:val="ru-RU"/>
        </w:rPr>
        <w:t xml:space="preserve"> док се </w:t>
      </w:r>
      <w:r w:rsidRPr="00611597">
        <w:rPr>
          <w:rFonts w:cs="Arial"/>
          <w:lang w:val="ru-RU"/>
        </w:rPr>
        <w:t xml:space="preserve">ти недостаци не </w:t>
      </w:r>
      <w:r w:rsidRPr="000E455D">
        <w:rPr>
          <w:rFonts w:cs="Arial"/>
          <w:lang w:val="ru-RU"/>
        </w:rPr>
        <w:t>отклон</w:t>
      </w:r>
      <w:r w:rsidRPr="00611597">
        <w:rPr>
          <w:rFonts w:cs="Arial"/>
          <w:lang w:val="ru-RU"/>
        </w:rPr>
        <w:t>е</w:t>
      </w:r>
      <w:r w:rsidRPr="000E455D">
        <w:rPr>
          <w:rFonts w:cs="Arial"/>
          <w:lang w:val="ru-RU"/>
        </w:rPr>
        <w:t xml:space="preserve">, </w:t>
      </w:r>
      <w:r w:rsidRPr="00611597">
        <w:rPr>
          <w:rFonts w:cs="Arial"/>
          <w:lang w:val="ru-RU"/>
        </w:rPr>
        <w:t xml:space="preserve">сматраће се да </w:t>
      </w:r>
      <w:r w:rsidRPr="000E455D">
        <w:rPr>
          <w:rFonts w:cs="Arial"/>
          <w:lang w:val="ru-RU"/>
        </w:rPr>
        <w:t>испорук</w:t>
      </w:r>
      <w:r w:rsidRPr="00611597">
        <w:rPr>
          <w:rFonts w:cs="Arial"/>
          <w:lang w:val="ru-RU"/>
        </w:rPr>
        <w:t>а</w:t>
      </w:r>
      <w:r w:rsidRPr="000E455D">
        <w:rPr>
          <w:rFonts w:cs="Arial"/>
          <w:lang w:val="ru-RU"/>
        </w:rPr>
        <w:t xml:space="preserve"> није </w:t>
      </w:r>
      <w:r w:rsidRPr="00611597">
        <w:rPr>
          <w:rFonts w:cs="Arial"/>
          <w:lang w:val="ru-RU"/>
        </w:rPr>
        <w:t>извршена у року</w:t>
      </w:r>
      <w:r w:rsidRPr="000E455D">
        <w:rPr>
          <w:rFonts w:cs="Arial"/>
          <w:lang w:val="ru-RU"/>
        </w:rPr>
        <w:t xml:space="preserve">. </w:t>
      </w:r>
    </w:p>
    <w:p w:rsidR="00343A18" w:rsidRPr="00611597" w:rsidRDefault="00343A18" w:rsidP="00343A18">
      <w:pPr>
        <w:spacing w:before="0"/>
        <w:rPr>
          <w:rFonts w:cs="Arial"/>
          <w:b/>
          <w:lang w:val="ru-RU"/>
        </w:rPr>
      </w:pPr>
    </w:p>
    <w:p w:rsidR="00343A18" w:rsidRPr="009D06DE" w:rsidRDefault="00343A18" w:rsidP="00343A18">
      <w:pPr>
        <w:spacing w:before="0"/>
        <w:jc w:val="center"/>
        <w:rPr>
          <w:rFonts w:cs="Arial"/>
          <w:b/>
          <w:lang w:val="ru-RU"/>
        </w:rPr>
      </w:pPr>
      <w:r w:rsidRPr="009D06DE">
        <w:rPr>
          <w:rFonts w:cs="Arial"/>
          <w:b/>
          <w:lang w:val="ru-RU"/>
        </w:rPr>
        <w:t>Члан 7.</w:t>
      </w:r>
    </w:p>
    <w:p w:rsidR="00343A18" w:rsidRPr="009D06DE" w:rsidRDefault="00343A18" w:rsidP="00343A18">
      <w:pPr>
        <w:spacing w:before="0"/>
        <w:rPr>
          <w:rFonts w:cs="Arial"/>
          <w:b/>
          <w:lang w:val="ru-RU"/>
        </w:rPr>
      </w:pPr>
      <w:r w:rsidRPr="009D06DE">
        <w:rPr>
          <w:rFonts w:cs="Arial"/>
          <w:b/>
          <w:lang w:val="ru-RU"/>
        </w:rPr>
        <w:t>Квалитативни пријем</w:t>
      </w:r>
    </w:p>
    <w:p w:rsidR="00343A18" w:rsidRPr="000E455D" w:rsidRDefault="00343A18" w:rsidP="00343A18">
      <w:pPr>
        <w:tabs>
          <w:tab w:val="left" w:pos="9090"/>
        </w:tabs>
        <w:rPr>
          <w:rFonts w:cs="Arial"/>
          <w:lang w:val="sr-Cyrl-CS"/>
        </w:rPr>
      </w:pPr>
      <w:r w:rsidRPr="00611597">
        <w:rPr>
          <w:rFonts w:cs="Arial"/>
          <w:lang w:val="ru-RU"/>
        </w:rPr>
        <w:t>Купац</w:t>
      </w:r>
      <w:r w:rsidR="00290BFB" w:rsidRPr="000E455D">
        <w:rPr>
          <w:rFonts w:cs="Arial"/>
          <w:lang w:val="sr-Cyrl-RS"/>
        </w:rPr>
        <w:t xml:space="preserve"> </w:t>
      </w:r>
      <w:r w:rsidRPr="000E455D">
        <w:rPr>
          <w:rFonts w:cs="Arial"/>
          <w:lang w:val="sr-Cyrl-CS"/>
        </w:rPr>
        <w:t>је обавез</w:t>
      </w:r>
      <w:r w:rsidRPr="00611597">
        <w:rPr>
          <w:rFonts w:cs="Arial"/>
          <w:lang w:val="ru-RU"/>
        </w:rPr>
        <w:t>ан</w:t>
      </w:r>
      <w:r w:rsidRPr="000E455D">
        <w:rPr>
          <w:rFonts w:cs="Arial"/>
          <w:lang w:val="sr-Cyrl-CS"/>
        </w:rPr>
        <w:t xml:space="preserve"> да по квантитативном пријему испоруке</w:t>
      </w:r>
      <w:r w:rsidR="00D81108" w:rsidRPr="000E455D">
        <w:rPr>
          <w:rFonts w:cs="Arial"/>
          <w:lang w:val="sr-Cyrl-CS"/>
        </w:rPr>
        <w:t xml:space="preserve"> </w:t>
      </w:r>
      <w:r w:rsidRPr="000E455D">
        <w:rPr>
          <w:rFonts w:cs="Arial"/>
          <w:bCs/>
          <w:lang w:val="sr-Cyrl-CS"/>
        </w:rPr>
        <w:t>добара</w:t>
      </w:r>
      <w:r w:rsidRPr="000E455D">
        <w:rPr>
          <w:rFonts w:cs="Arial"/>
          <w:lang w:val="sr-Cyrl-CS"/>
        </w:rPr>
        <w:t>,</w:t>
      </w:r>
      <w:r w:rsidR="00D81108" w:rsidRPr="000E455D">
        <w:rPr>
          <w:rFonts w:cs="Arial"/>
          <w:lang w:val="sr-Cyrl-CS"/>
        </w:rPr>
        <w:t xml:space="preserve"> </w:t>
      </w:r>
      <w:r w:rsidRPr="000E455D">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611597" w:rsidRDefault="00343A18" w:rsidP="00343A18">
      <w:pPr>
        <w:tabs>
          <w:tab w:val="left" w:pos="9090"/>
        </w:tabs>
        <w:rPr>
          <w:rFonts w:cs="Arial"/>
          <w:lang w:val="ru-RU"/>
        </w:rPr>
      </w:pPr>
      <w:r w:rsidRPr="00611597">
        <w:rPr>
          <w:rFonts w:cs="Arial"/>
          <w:lang w:val="ru-RU"/>
        </w:rPr>
        <w:t>Купац</w:t>
      </w:r>
      <w:r w:rsidR="00DD7B26" w:rsidRPr="000E455D">
        <w:rPr>
          <w:rFonts w:cs="Arial"/>
          <w:lang w:val="sr-Cyrl-RS"/>
        </w:rPr>
        <w:t xml:space="preserve"> </w:t>
      </w:r>
      <w:r w:rsidRPr="00611597">
        <w:rPr>
          <w:rFonts w:cs="Arial"/>
          <w:lang w:val="ru-RU"/>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Default="00343A18" w:rsidP="00343A18">
      <w:pPr>
        <w:tabs>
          <w:tab w:val="left" w:pos="9090"/>
        </w:tabs>
        <w:rPr>
          <w:rFonts w:cs="Arial"/>
          <w:lang w:val="ru-RU"/>
        </w:rPr>
      </w:pPr>
      <w:r w:rsidRPr="00611597">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0E455D">
        <w:rPr>
          <w:rFonts w:cs="Arial"/>
        </w:rPr>
        <w:t>a</w:t>
      </w:r>
      <w:r w:rsidRPr="00611597">
        <w:rPr>
          <w:rFonts w:cs="Arial"/>
          <w:lang w:val="ru-RU"/>
        </w:rPr>
        <w:t xml:space="preserve"> је утврдио да квалитет испорученог добра не одговара уговореном.</w:t>
      </w:r>
    </w:p>
    <w:p w:rsidR="00343A18" w:rsidRPr="00611597" w:rsidRDefault="00343A18" w:rsidP="00343A18">
      <w:pPr>
        <w:tabs>
          <w:tab w:val="left" w:pos="9090"/>
        </w:tabs>
        <w:rPr>
          <w:rFonts w:cs="Arial"/>
          <w:lang w:val="ru-RU"/>
        </w:rPr>
      </w:pPr>
      <w:r w:rsidRPr="00611597">
        <w:rPr>
          <w:rFonts w:cs="Arial"/>
          <w:lang w:val="ru-RU"/>
        </w:rPr>
        <w:lastRenderedPageBreak/>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611597" w:rsidRDefault="00343A18" w:rsidP="00343A18">
      <w:pPr>
        <w:tabs>
          <w:tab w:val="left" w:pos="9090"/>
        </w:tabs>
        <w:rPr>
          <w:rFonts w:cs="Arial"/>
          <w:lang w:val="ru-RU"/>
        </w:rPr>
      </w:pPr>
      <w:r w:rsidRPr="00611597">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611597" w:rsidRDefault="00343A18" w:rsidP="00343A18">
      <w:pPr>
        <w:tabs>
          <w:tab w:val="left" w:pos="9090"/>
        </w:tabs>
        <w:rPr>
          <w:rFonts w:cs="Arial"/>
          <w:lang w:val="ru-RU"/>
        </w:rPr>
      </w:pPr>
      <w:r w:rsidRPr="00611597">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0E455D" w:rsidRDefault="00343A18" w:rsidP="00343A18">
      <w:pPr>
        <w:pStyle w:val="KDNabrajanje"/>
        <w:rPr>
          <w:rFonts w:cs="Arial"/>
        </w:rPr>
      </w:pPr>
      <w:r w:rsidRPr="000E455D">
        <w:rPr>
          <w:rFonts w:cs="Arial"/>
        </w:rPr>
        <w:t xml:space="preserve">да отклони недостатке о свом трошку, ако су мане на добрима отклоњиве, или </w:t>
      </w:r>
    </w:p>
    <w:p w:rsidR="00343A18" w:rsidRPr="000E455D" w:rsidRDefault="00343A18" w:rsidP="00343A18">
      <w:pPr>
        <w:pStyle w:val="KDNabrajanje"/>
        <w:rPr>
          <w:rFonts w:cs="Arial"/>
        </w:rPr>
      </w:pPr>
      <w:r w:rsidRPr="000E455D">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0E455D" w:rsidRDefault="00343A18" w:rsidP="00343A18">
      <w:pPr>
        <w:pStyle w:val="KDNabrajanje"/>
        <w:rPr>
          <w:rFonts w:cs="Arial"/>
        </w:rPr>
      </w:pPr>
      <w:r w:rsidRPr="000E455D">
        <w:rPr>
          <w:rFonts w:cs="Arial"/>
        </w:rPr>
        <w:t>да одбије пријем добра са недостацима.</w:t>
      </w:r>
    </w:p>
    <w:p w:rsidR="00343A18" w:rsidRPr="00611597" w:rsidRDefault="00343A18" w:rsidP="00343A18">
      <w:pPr>
        <w:tabs>
          <w:tab w:val="left" w:pos="9090"/>
        </w:tabs>
        <w:rPr>
          <w:rFonts w:cs="Arial"/>
          <w:lang w:val="ru-RU"/>
        </w:rPr>
      </w:pPr>
      <w:r w:rsidRPr="00611597">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611597" w:rsidRDefault="00343A18" w:rsidP="00343A18">
      <w:pPr>
        <w:tabs>
          <w:tab w:val="left" w:pos="9090"/>
        </w:tabs>
        <w:rPr>
          <w:rFonts w:cs="Arial"/>
          <w:lang w:val="ru-RU"/>
        </w:rPr>
      </w:pPr>
      <w:r w:rsidRPr="00611597">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6619FB" w:rsidRPr="00611597" w:rsidRDefault="006619FB" w:rsidP="00343A18">
      <w:pPr>
        <w:pStyle w:val="KDParagraf"/>
        <w:spacing w:before="0"/>
        <w:rPr>
          <w:rFonts w:cs="Arial"/>
          <w:i/>
          <w:lang w:val="ru-RU"/>
        </w:rPr>
      </w:pPr>
    </w:p>
    <w:p w:rsidR="00343A18" w:rsidRPr="00295106" w:rsidRDefault="00343A18" w:rsidP="00343A18">
      <w:pPr>
        <w:spacing w:before="0"/>
        <w:rPr>
          <w:rFonts w:cs="Arial"/>
          <w:b/>
          <w:lang w:val="ru-RU"/>
        </w:rPr>
      </w:pPr>
      <w:r w:rsidRPr="00295106">
        <w:rPr>
          <w:rFonts w:cs="Arial"/>
          <w:b/>
          <w:lang w:val="ru-RU"/>
        </w:rPr>
        <w:t>ГАРАНТНИ РОК</w:t>
      </w:r>
    </w:p>
    <w:p w:rsidR="00343A18" w:rsidRPr="00295106" w:rsidRDefault="00343A18" w:rsidP="00343A18">
      <w:pPr>
        <w:spacing w:before="0"/>
        <w:jc w:val="center"/>
        <w:rPr>
          <w:rFonts w:cs="Arial"/>
          <w:lang w:val="ru-RU"/>
        </w:rPr>
      </w:pPr>
      <w:r w:rsidRPr="00295106">
        <w:rPr>
          <w:rFonts w:cs="Arial"/>
          <w:b/>
          <w:lang w:val="ru-RU"/>
        </w:rPr>
        <w:t>Члан 8.</w:t>
      </w:r>
    </w:p>
    <w:p w:rsidR="00382D2A" w:rsidRPr="00D62FAA" w:rsidRDefault="00382D2A" w:rsidP="00382D2A">
      <w:pPr>
        <w:autoSpaceDE w:val="0"/>
        <w:autoSpaceDN w:val="0"/>
        <w:adjustRightInd w:val="0"/>
        <w:rPr>
          <w:rFonts w:eastAsia="Calibri" w:cs="Arial"/>
          <w:lang w:val="sr-Latn-CS"/>
        </w:rPr>
      </w:pPr>
      <w:r w:rsidRPr="00D62FAA">
        <w:rPr>
          <w:rFonts w:eastAsia="Calibri" w:cs="Arial"/>
          <w:lang w:val="ru-RU" w:eastAsia="zh-CN"/>
        </w:rPr>
        <w:t xml:space="preserve">Гарантни рок за предмет набавке је </w:t>
      </w:r>
      <w:r>
        <w:rPr>
          <w:rFonts w:eastAsia="Calibri" w:cs="Arial"/>
          <w:lang w:val="ru-RU" w:eastAsia="zh-CN"/>
        </w:rPr>
        <w:t>____</w:t>
      </w:r>
      <w:r w:rsidRPr="00D62FAA">
        <w:rPr>
          <w:rFonts w:eastAsia="Calibri" w:cs="Arial"/>
          <w:lang w:val="sr-Latn-CS"/>
        </w:rPr>
        <w:t xml:space="preserve"> месеци</w:t>
      </w:r>
      <w:r w:rsidRPr="00D62FAA">
        <w:rPr>
          <w:rFonts w:eastAsia="Calibri" w:cs="Arial"/>
          <w:lang w:val="sr-Cyrl-RS"/>
        </w:rPr>
        <w:t xml:space="preserve"> од испоруке и сачињавања, потписивања и верификовања Записника о квалитативном пријему добара (без примедби) по закљученом уговору.</w:t>
      </w:r>
    </w:p>
    <w:p w:rsidR="00343A18" w:rsidRPr="00295106" w:rsidRDefault="00343A18" w:rsidP="00343A18">
      <w:pPr>
        <w:tabs>
          <w:tab w:val="left" w:pos="9090"/>
        </w:tabs>
        <w:rPr>
          <w:rFonts w:cs="Arial"/>
          <w:lang w:val="ru-RU"/>
        </w:rPr>
      </w:pPr>
      <w:r w:rsidRPr="00295106">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295106" w:rsidRDefault="00343A18" w:rsidP="00343A18">
      <w:pPr>
        <w:tabs>
          <w:tab w:val="left" w:pos="9090"/>
        </w:tabs>
        <w:rPr>
          <w:rFonts w:cs="Arial"/>
          <w:lang w:val="ru-RU"/>
        </w:rPr>
      </w:pPr>
      <w:r w:rsidRPr="00295106">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295106" w:rsidRDefault="00343A18" w:rsidP="00343A18">
      <w:pPr>
        <w:tabs>
          <w:tab w:val="left" w:pos="9090"/>
        </w:tabs>
        <w:rPr>
          <w:rFonts w:cs="Arial"/>
          <w:lang w:val="ru-RU"/>
        </w:rPr>
      </w:pPr>
      <w:r w:rsidRPr="00295106">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295106" w:rsidRDefault="00343A18" w:rsidP="00343A18">
      <w:pPr>
        <w:tabs>
          <w:tab w:val="left" w:pos="9090"/>
        </w:tabs>
        <w:rPr>
          <w:rFonts w:cs="Arial"/>
          <w:lang w:val="ru-RU"/>
        </w:rPr>
      </w:pPr>
      <w:r w:rsidRPr="00295106">
        <w:rPr>
          <w:rFonts w:cs="Arial"/>
          <w:lang w:val="ru-RU"/>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343A18" w:rsidRPr="00611597" w:rsidRDefault="00343A18" w:rsidP="00343A18">
      <w:pPr>
        <w:tabs>
          <w:tab w:val="left" w:pos="9090"/>
        </w:tabs>
        <w:rPr>
          <w:rFonts w:cs="Arial"/>
          <w:lang w:val="ru-RU"/>
        </w:rPr>
      </w:pPr>
      <w:r w:rsidRPr="00295106">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A01600" w:rsidRPr="00611597" w:rsidRDefault="00A01600" w:rsidP="00343A18">
      <w:pPr>
        <w:pStyle w:val="KDParagraf"/>
        <w:spacing w:before="0"/>
        <w:rPr>
          <w:rFonts w:cs="Arial"/>
          <w:i/>
          <w:lang w:val="ru-RU"/>
        </w:rPr>
      </w:pPr>
    </w:p>
    <w:p w:rsidR="00A01600" w:rsidRDefault="00A01600" w:rsidP="00343A18">
      <w:pPr>
        <w:pStyle w:val="KDParagraf"/>
        <w:spacing w:before="0"/>
        <w:rPr>
          <w:rFonts w:cs="Arial"/>
          <w:i/>
          <w:lang w:val="ru-RU"/>
        </w:rPr>
      </w:pPr>
    </w:p>
    <w:p w:rsidR="00663805" w:rsidRDefault="00663805" w:rsidP="00343A18">
      <w:pPr>
        <w:pStyle w:val="KDParagraf"/>
        <w:spacing w:before="0"/>
        <w:rPr>
          <w:rFonts w:cs="Arial"/>
          <w:i/>
          <w:lang w:val="ru-RU"/>
        </w:rPr>
      </w:pPr>
    </w:p>
    <w:p w:rsidR="00663805" w:rsidRPr="00611597" w:rsidRDefault="00663805" w:rsidP="00343A18">
      <w:pPr>
        <w:pStyle w:val="KDParagraf"/>
        <w:spacing w:before="0"/>
        <w:rPr>
          <w:rFonts w:cs="Arial"/>
          <w:i/>
          <w:lang w:val="ru-RU"/>
        </w:rPr>
      </w:pPr>
    </w:p>
    <w:p w:rsidR="00343A18" w:rsidRPr="00611597" w:rsidRDefault="00343A18" w:rsidP="00343A18">
      <w:pPr>
        <w:spacing w:before="0"/>
        <w:rPr>
          <w:rFonts w:cs="Arial"/>
          <w:b/>
          <w:lang w:val="ru-RU"/>
        </w:rPr>
      </w:pPr>
      <w:r w:rsidRPr="00611597">
        <w:rPr>
          <w:rFonts w:cs="Arial"/>
          <w:b/>
          <w:lang w:val="ru-RU"/>
        </w:rPr>
        <w:lastRenderedPageBreak/>
        <w:t>СРЕДСТВА ФИНАНСИЈСКОГ ОБЕЗБЕЂЕЊА</w:t>
      </w:r>
    </w:p>
    <w:p w:rsidR="00343A18" w:rsidRPr="00611597" w:rsidRDefault="00343A18" w:rsidP="00343A18">
      <w:pPr>
        <w:pStyle w:val="KDParagraf"/>
        <w:spacing w:before="0"/>
        <w:rPr>
          <w:rFonts w:cs="Arial"/>
          <w:lang w:val="ru-RU"/>
        </w:rPr>
      </w:pPr>
    </w:p>
    <w:p w:rsidR="00343A18" w:rsidRPr="00611597" w:rsidRDefault="00343A18" w:rsidP="00343A18">
      <w:pPr>
        <w:spacing w:before="0"/>
        <w:jc w:val="center"/>
        <w:rPr>
          <w:rFonts w:cs="Arial"/>
          <w:b/>
          <w:lang w:val="ru-RU"/>
        </w:rPr>
      </w:pPr>
      <w:r w:rsidRPr="00611597">
        <w:rPr>
          <w:rFonts w:cs="Arial"/>
          <w:b/>
          <w:lang w:val="ru-RU"/>
        </w:rPr>
        <w:t xml:space="preserve">Члан </w:t>
      </w:r>
      <w:r w:rsidR="000D6ACE" w:rsidRPr="000E455D">
        <w:rPr>
          <w:rFonts w:cs="Arial"/>
          <w:b/>
          <w:lang w:val="sr-Cyrl-RS"/>
        </w:rPr>
        <w:t>9</w:t>
      </w:r>
      <w:r w:rsidRPr="00611597">
        <w:rPr>
          <w:rFonts w:cs="Arial"/>
          <w:b/>
          <w:lang w:val="ru-RU"/>
        </w:rPr>
        <w:t xml:space="preserve">. </w:t>
      </w:r>
    </w:p>
    <w:p w:rsidR="00343A18" w:rsidRPr="00611597" w:rsidRDefault="00343A18" w:rsidP="00343A18">
      <w:pPr>
        <w:spacing w:before="0"/>
        <w:rPr>
          <w:rFonts w:cs="Arial"/>
          <w:b/>
          <w:bCs/>
          <w:lang w:val="ru-RU"/>
        </w:rPr>
      </w:pPr>
    </w:p>
    <w:p w:rsidR="00343A18" w:rsidRPr="00611597" w:rsidRDefault="00D81108" w:rsidP="00343A18">
      <w:pPr>
        <w:spacing w:before="0"/>
        <w:rPr>
          <w:rFonts w:cs="Arial"/>
          <w:b/>
          <w:lang w:val="ru-RU"/>
        </w:rPr>
      </w:pPr>
      <w:r w:rsidRPr="00611597">
        <w:rPr>
          <w:rFonts w:cs="Arial"/>
          <w:b/>
          <w:bCs/>
          <w:lang w:val="ru-RU"/>
        </w:rPr>
        <w:t>Средство</w:t>
      </w:r>
      <w:r w:rsidR="00343A18" w:rsidRPr="00611597">
        <w:rPr>
          <w:rFonts w:cs="Arial"/>
          <w:b/>
          <w:bCs/>
          <w:lang w:val="ru-RU"/>
        </w:rPr>
        <w:t xml:space="preserve"> финансијског обезбеђења </w:t>
      </w:r>
      <w:r w:rsidR="00343A18" w:rsidRPr="00611597">
        <w:rPr>
          <w:rFonts w:cs="Arial"/>
          <w:b/>
          <w:lang w:val="ru-RU"/>
        </w:rPr>
        <w:t xml:space="preserve">за добро извршење посла </w:t>
      </w:r>
    </w:p>
    <w:p w:rsidR="00E31629" w:rsidRPr="000E455D" w:rsidRDefault="00E31629" w:rsidP="00E31629">
      <w:pPr>
        <w:spacing w:before="0"/>
        <w:rPr>
          <w:rFonts w:cs="Arial"/>
          <w:lang w:val="ru-RU"/>
        </w:rPr>
      </w:pPr>
    </w:p>
    <w:p w:rsidR="00E31629" w:rsidRPr="00611597" w:rsidRDefault="00E31629" w:rsidP="00E31629">
      <w:pPr>
        <w:spacing w:before="0"/>
        <w:rPr>
          <w:rFonts w:cs="Arial"/>
          <w:b/>
          <w:lang w:val="ru-RU"/>
        </w:rPr>
      </w:pPr>
      <w:r w:rsidRPr="00611597">
        <w:rPr>
          <w:rFonts w:cs="Arial"/>
          <w:b/>
          <w:lang w:val="ru-RU"/>
        </w:rPr>
        <w:t xml:space="preserve">Меница за добро извршење посла </w:t>
      </w:r>
    </w:p>
    <w:p w:rsidR="007049A6" w:rsidRPr="00611597" w:rsidRDefault="00E31629" w:rsidP="007049A6">
      <w:pPr>
        <w:rPr>
          <w:rFonts w:cs="Arial"/>
          <w:lang w:val="ru-RU"/>
        </w:rPr>
      </w:pPr>
      <w:r w:rsidRPr="00611597">
        <w:rPr>
          <w:rFonts w:cs="Arial"/>
          <w:lang w:val="ru-RU"/>
        </w:rPr>
        <w:t xml:space="preserve">Продавац је обавезан да </w:t>
      </w:r>
      <w:r w:rsidR="007049A6" w:rsidRPr="000E455D">
        <w:rPr>
          <w:rFonts w:cs="Arial"/>
          <w:lang w:val="sr-Cyrl-CS"/>
        </w:rPr>
        <w:t xml:space="preserve">у </w:t>
      </w:r>
      <w:r w:rsidR="00C7275C">
        <w:rPr>
          <w:rFonts w:cs="Arial"/>
          <w:lang w:val="sr-Cyrl-CS"/>
        </w:rPr>
        <w:t>тренутку</w:t>
      </w:r>
      <w:r w:rsidR="007049A6" w:rsidRPr="000E455D">
        <w:rPr>
          <w:rFonts w:cs="Arial"/>
          <w:lang w:val="sr-Cyrl-CS"/>
        </w:rPr>
        <w:t xml:space="preserve"> закључења Уговора </w:t>
      </w:r>
      <w:r w:rsidRPr="00611597">
        <w:rPr>
          <w:rFonts w:cs="Arial"/>
          <w:lang w:val="ru-RU"/>
        </w:rPr>
        <w:t>Купцу достави:</w:t>
      </w:r>
      <w:r w:rsidR="007049A6" w:rsidRPr="00611597">
        <w:rPr>
          <w:rFonts w:cs="Arial"/>
          <w:lang w:val="ru-RU"/>
        </w:rPr>
        <w:t xml:space="preserve"> </w:t>
      </w:r>
    </w:p>
    <w:p w:rsidR="00E31629" w:rsidRPr="00611597" w:rsidRDefault="00E31629" w:rsidP="00E31629">
      <w:pPr>
        <w:spacing w:before="0"/>
        <w:rPr>
          <w:rFonts w:cs="Arial"/>
          <w:lang w:val="ru-RU"/>
        </w:rPr>
      </w:pPr>
    </w:p>
    <w:p w:rsidR="00C90FDB" w:rsidRPr="000E455D" w:rsidRDefault="00C90FDB" w:rsidP="00B56161">
      <w:pPr>
        <w:pStyle w:val="ListParagraph"/>
        <w:numPr>
          <w:ilvl w:val="0"/>
          <w:numId w:val="29"/>
        </w:numPr>
        <w:spacing w:before="0"/>
        <w:rPr>
          <w:rFonts w:ascii="Arial" w:hAnsi="Arial" w:cs="Arial"/>
          <w:lang w:val="sr-Cyrl-RS"/>
        </w:rPr>
      </w:pPr>
      <w:r w:rsidRPr="000E455D">
        <w:rPr>
          <w:rFonts w:ascii="Arial" w:hAnsi="Arial" w:cs="Arial"/>
          <w:lang w:val="sr-Cyrl-RS"/>
        </w:rPr>
        <w:t>Меницу која је:</w:t>
      </w:r>
    </w:p>
    <w:p w:rsidR="00673FA5" w:rsidRPr="00611597" w:rsidRDefault="00673FA5" w:rsidP="00B56161">
      <w:pPr>
        <w:numPr>
          <w:ilvl w:val="0"/>
          <w:numId w:val="13"/>
        </w:numPr>
        <w:ind w:left="1710"/>
        <w:rPr>
          <w:rFonts w:cs="Arial"/>
          <w:lang w:val="ru-RU"/>
        </w:rPr>
      </w:pPr>
      <w:r w:rsidRPr="00611597">
        <w:rPr>
          <w:rFonts w:cs="Arial"/>
          <w:lang w:val="ru-RU"/>
        </w:rPr>
        <w:t>издата са клаузулом „без протеста“ и „без извештаја“</w:t>
      </w:r>
      <w:r w:rsidRPr="000E455D">
        <w:rPr>
          <w:rFonts w:cs="Arial"/>
          <w:lang w:val="sr-Cyrl-RS"/>
        </w:rPr>
        <w:t xml:space="preserve"> </w:t>
      </w:r>
      <w:r w:rsidRPr="00611597">
        <w:rPr>
          <w:rFonts w:cs="Arial"/>
          <w:lang w:val="ru-RU"/>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73FA5" w:rsidRPr="000E455D" w:rsidRDefault="00673FA5" w:rsidP="00B56161">
      <w:pPr>
        <w:numPr>
          <w:ilvl w:val="0"/>
          <w:numId w:val="13"/>
        </w:numPr>
        <w:ind w:left="1710"/>
        <w:rPr>
          <w:rFonts w:cs="Arial"/>
        </w:rPr>
      </w:pPr>
      <w:r w:rsidRPr="00611597">
        <w:rPr>
          <w:rFonts w:cs="Arial"/>
          <w:lang w:val="ru-RU"/>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0E455D">
        <w:rPr>
          <w:rFonts w:cs="Arial"/>
          <w:lang w:val="sr-Cyrl-RS"/>
        </w:rPr>
        <w:t xml:space="preserve"> и 80/15</w:t>
      </w:r>
      <w:r w:rsidRPr="00611597">
        <w:rPr>
          <w:rFonts w:cs="Arial"/>
          <w:lang w:val="ru-RU"/>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E455D">
        <w:rPr>
          <w:rFonts w:cs="Arial"/>
        </w:rPr>
        <w:t>Одлуке).</w:t>
      </w:r>
    </w:p>
    <w:p w:rsidR="00673FA5" w:rsidRPr="000E455D" w:rsidRDefault="00673FA5" w:rsidP="00B56161">
      <w:pPr>
        <w:pStyle w:val="ListParagraph"/>
        <w:numPr>
          <w:ilvl w:val="0"/>
          <w:numId w:val="29"/>
        </w:numPr>
        <w:spacing w:before="0"/>
        <w:rPr>
          <w:rFonts w:ascii="Arial" w:hAnsi="Arial" w:cs="Arial"/>
          <w:lang w:val="sr-Cyrl-RS"/>
        </w:rPr>
      </w:pPr>
      <w:r w:rsidRPr="000E455D">
        <w:rPr>
          <w:rFonts w:ascii="Arial" w:hAnsi="Arial" w:cs="Arial"/>
          <w:lang w:val="sr-Cyrl-RS"/>
        </w:rPr>
        <w:t>Менично писмо – овлашћење којим продавац овлашћује купца да може</w:t>
      </w:r>
      <w:r w:rsidR="0087489D">
        <w:rPr>
          <w:rFonts w:ascii="Arial" w:hAnsi="Arial" w:cs="Arial"/>
          <w:lang w:val="sr-Cyrl-RS"/>
        </w:rPr>
        <w:t xml:space="preserve"> наплатити меницу  на износ од </w:t>
      </w:r>
      <w:r w:rsidR="0087489D">
        <w:rPr>
          <w:rFonts w:ascii="Arial" w:hAnsi="Arial" w:cs="Arial"/>
        </w:rPr>
        <w:t>10</w:t>
      </w:r>
      <w:r w:rsidR="00C7275C">
        <w:rPr>
          <w:rFonts w:ascii="Arial" w:hAnsi="Arial" w:cs="Arial"/>
          <w:lang w:val="sr-Cyrl-RS"/>
        </w:rPr>
        <w:t>% од вредности уговора</w:t>
      </w:r>
      <w:r w:rsidRPr="000E455D">
        <w:rPr>
          <w:rFonts w:ascii="Arial" w:hAnsi="Arial" w:cs="Arial"/>
          <w:lang w:val="sr-Cyrl-RS"/>
        </w:rPr>
        <w:t xml:space="preserve"> (без ПДВ) </w:t>
      </w:r>
      <w:r w:rsidR="00287906">
        <w:rPr>
          <w:rFonts w:ascii="Arial" w:hAnsi="Arial" w:cs="Arial"/>
          <w:lang w:val="sr-Cyrl-RS"/>
        </w:rPr>
        <w:t>са роком важења минимално мин.30 дана</w:t>
      </w:r>
      <w:r w:rsidRPr="000E455D">
        <w:rPr>
          <w:rFonts w:ascii="Arial" w:hAnsi="Arial" w:cs="Arial"/>
          <w:lang w:val="sr-Cyrl-RS"/>
        </w:rPr>
        <w:t xml:space="preserve"> дужим од рока </w:t>
      </w:r>
      <w:r w:rsidR="00727003">
        <w:rPr>
          <w:rFonts w:ascii="Arial" w:hAnsi="Arial" w:cs="Arial"/>
          <w:lang w:val="sr-Cyrl-RS"/>
        </w:rPr>
        <w:t>з</w:t>
      </w:r>
      <w:r w:rsidR="0059240C">
        <w:rPr>
          <w:rFonts w:ascii="Arial" w:hAnsi="Arial" w:cs="Arial"/>
          <w:lang w:val="sr-Cyrl-RS"/>
        </w:rPr>
        <w:t>а</w:t>
      </w:r>
      <w:r w:rsidR="00727003">
        <w:rPr>
          <w:rFonts w:ascii="Arial" w:hAnsi="Arial" w:cs="Arial"/>
          <w:lang w:val="sr-Cyrl-RS"/>
        </w:rPr>
        <w:t>вршетка посла</w:t>
      </w:r>
      <w:r w:rsidRPr="000E455D">
        <w:rPr>
          <w:rFonts w:ascii="Arial" w:hAnsi="Arial" w:cs="Arial"/>
          <w:lang w:val="sr-Cyrl-RS"/>
        </w:rPr>
        <w:t>, с тим да евентуални продужетак</w:t>
      </w:r>
      <w:r w:rsidR="00C7275C">
        <w:rPr>
          <w:rFonts w:ascii="Arial" w:hAnsi="Arial" w:cs="Arial"/>
          <w:lang w:val="sr-Cyrl-RS"/>
        </w:rPr>
        <w:t xml:space="preserve"> овог</w:t>
      </w:r>
      <w:r w:rsidRPr="000E455D">
        <w:rPr>
          <w:rFonts w:ascii="Arial" w:hAnsi="Arial" w:cs="Arial"/>
          <w:lang w:val="sr-Cyrl-RS"/>
        </w:rPr>
        <w:t xml:space="preserve"> рока има за последицу и продужење рока важења менице и меничног овлашћења, које мора бити издато на основу Закона о меници. </w:t>
      </w:r>
    </w:p>
    <w:p w:rsidR="00C90FDB" w:rsidRPr="000E455D" w:rsidRDefault="00673FA5" w:rsidP="00B56161">
      <w:pPr>
        <w:pStyle w:val="ListParagraph"/>
        <w:numPr>
          <w:ilvl w:val="0"/>
          <w:numId w:val="29"/>
        </w:numPr>
        <w:spacing w:before="0"/>
        <w:rPr>
          <w:rFonts w:ascii="Arial" w:hAnsi="Arial" w:cs="Arial"/>
          <w:lang w:val="sr-Cyrl-RS"/>
        </w:rPr>
      </w:pPr>
      <w:r w:rsidRPr="000E455D">
        <w:rPr>
          <w:rFonts w:ascii="Arial" w:hAnsi="Arial" w:cs="Arial"/>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31629" w:rsidRPr="000E455D" w:rsidRDefault="00E31629" w:rsidP="00B56161">
      <w:pPr>
        <w:pStyle w:val="ListParagraph"/>
        <w:numPr>
          <w:ilvl w:val="0"/>
          <w:numId w:val="29"/>
        </w:numPr>
        <w:spacing w:before="0"/>
        <w:rPr>
          <w:rFonts w:ascii="Arial" w:hAnsi="Arial" w:cs="Arial"/>
          <w:lang w:val="sr-Cyrl-RS"/>
        </w:rPr>
      </w:pPr>
      <w:r w:rsidRPr="000E455D">
        <w:rPr>
          <w:rFonts w:ascii="Arial" w:hAnsi="Arial" w:cs="Arial"/>
          <w:lang w:val="sr-Cyrl-R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31629" w:rsidRPr="000E455D" w:rsidRDefault="00E31629" w:rsidP="00B56161">
      <w:pPr>
        <w:pStyle w:val="ListParagraph"/>
        <w:numPr>
          <w:ilvl w:val="0"/>
          <w:numId w:val="29"/>
        </w:numPr>
        <w:spacing w:before="0"/>
        <w:rPr>
          <w:rFonts w:ascii="Arial" w:hAnsi="Arial" w:cs="Arial"/>
          <w:lang w:val="sr-Cyrl-RS"/>
        </w:rPr>
      </w:pPr>
      <w:r w:rsidRPr="000E455D">
        <w:rPr>
          <w:rFonts w:ascii="Arial" w:hAnsi="Arial" w:cs="Arial"/>
          <w:lang w:val="sr-Cyrl-RS"/>
        </w:rPr>
        <w:t>фотокопију ОП обрасца.</w:t>
      </w:r>
    </w:p>
    <w:p w:rsidR="00E31629" w:rsidRPr="000E455D" w:rsidRDefault="00E31629" w:rsidP="00B56161">
      <w:pPr>
        <w:pStyle w:val="ListParagraph"/>
        <w:numPr>
          <w:ilvl w:val="0"/>
          <w:numId w:val="29"/>
        </w:numPr>
        <w:spacing w:before="0"/>
        <w:rPr>
          <w:rFonts w:ascii="Arial" w:hAnsi="Arial" w:cs="Arial"/>
          <w:lang w:val="sr-Cyrl-RS"/>
        </w:rPr>
      </w:pPr>
      <w:r w:rsidRPr="000E455D">
        <w:rPr>
          <w:rFonts w:ascii="Arial" w:hAnsi="Arial" w:cs="Arial"/>
          <w:lang w:val="sr-Cyrl-R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31629" w:rsidRPr="00611597" w:rsidRDefault="00E31629" w:rsidP="00E31629">
      <w:pPr>
        <w:spacing w:before="0"/>
        <w:rPr>
          <w:rFonts w:cs="Arial"/>
          <w:lang w:val="ru-RU"/>
        </w:rPr>
      </w:pPr>
      <w:r w:rsidRPr="00611597">
        <w:rPr>
          <w:rFonts w:cs="Arial"/>
          <w:lang w:val="ru-RU"/>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343A18" w:rsidRPr="00611597" w:rsidRDefault="00343A18" w:rsidP="00343A18">
      <w:pPr>
        <w:pStyle w:val="KDParagraf"/>
        <w:spacing w:before="0"/>
        <w:rPr>
          <w:rFonts w:eastAsia="TimesNewRomanPSMT" w:cs="Arial"/>
          <w:i/>
          <w:lang w:val="ru-RU"/>
        </w:rPr>
      </w:pPr>
    </w:p>
    <w:p w:rsidR="00727003" w:rsidRDefault="00727003" w:rsidP="00343A18">
      <w:pPr>
        <w:tabs>
          <w:tab w:val="left" w:pos="9090"/>
        </w:tabs>
        <w:jc w:val="center"/>
        <w:rPr>
          <w:rFonts w:cs="Arial"/>
          <w:b/>
          <w:lang w:val="ru-RU"/>
        </w:rPr>
      </w:pPr>
    </w:p>
    <w:p w:rsidR="00727003" w:rsidRDefault="00727003" w:rsidP="00343A18">
      <w:pPr>
        <w:tabs>
          <w:tab w:val="left" w:pos="9090"/>
        </w:tabs>
        <w:jc w:val="center"/>
        <w:rPr>
          <w:rFonts w:cs="Arial"/>
          <w:b/>
          <w:lang w:val="ru-RU"/>
        </w:rPr>
      </w:pPr>
    </w:p>
    <w:p w:rsidR="00343A18" w:rsidRPr="009D06DE" w:rsidRDefault="00343A18" w:rsidP="00343A18">
      <w:pPr>
        <w:tabs>
          <w:tab w:val="left" w:pos="9090"/>
        </w:tabs>
        <w:jc w:val="center"/>
        <w:rPr>
          <w:rFonts w:cs="Arial"/>
          <w:b/>
          <w:lang w:val="ru-RU"/>
        </w:rPr>
      </w:pPr>
      <w:r w:rsidRPr="009D06DE">
        <w:rPr>
          <w:rFonts w:cs="Arial"/>
          <w:b/>
          <w:lang w:val="ru-RU"/>
        </w:rPr>
        <w:lastRenderedPageBreak/>
        <w:t>Члан 1</w:t>
      </w:r>
      <w:r w:rsidR="00D81108" w:rsidRPr="000E455D">
        <w:rPr>
          <w:rFonts w:cs="Arial"/>
          <w:b/>
          <w:lang w:val="sr-Cyrl-CS"/>
        </w:rPr>
        <w:t>0</w:t>
      </w:r>
      <w:r w:rsidRPr="009D06DE">
        <w:rPr>
          <w:rFonts w:cs="Arial"/>
          <w:b/>
          <w:lang w:val="ru-RU"/>
        </w:rPr>
        <w:t>.</w:t>
      </w:r>
    </w:p>
    <w:p w:rsidR="00343A18" w:rsidRPr="009D06DE" w:rsidRDefault="00343A18" w:rsidP="00343A18">
      <w:pPr>
        <w:pStyle w:val="KDParagraf"/>
        <w:spacing w:before="0"/>
        <w:rPr>
          <w:rFonts w:eastAsia="Calibri" w:cs="Arial"/>
          <w:lang w:val="ru-RU"/>
        </w:rPr>
      </w:pPr>
    </w:p>
    <w:p w:rsidR="00343A18" w:rsidRPr="00611597" w:rsidRDefault="00343A18" w:rsidP="00343A18">
      <w:pPr>
        <w:pStyle w:val="KDParagraf"/>
        <w:spacing w:before="0"/>
        <w:rPr>
          <w:rFonts w:cs="Arial"/>
          <w:lang w:val="ru-RU"/>
        </w:rPr>
      </w:pPr>
      <w:r w:rsidRPr="00611597">
        <w:rPr>
          <w:rFonts w:cs="Arial"/>
          <w:lang w:val="ru-RU"/>
        </w:rPr>
        <w:t>Достављање средстава финансијског обезбеђења из члана</w:t>
      </w:r>
      <w:r w:rsidR="00D81108" w:rsidRPr="000E455D">
        <w:rPr>
          <w:rFonts w:cs="Arial"/>
          <w:lang w:val="sr-Cyrl-RS"/>
        </w:rPr>
        <w:t xml:space="preserve"> 9</w:t>
      </w:r>
      <w:r w:rsidR="000E0FC1" w:rsidRPr="000E455D">
        <w:rPr>
          <w:rFonts w:cs="Arial"/>
          <w:lang w:val="sr-Cyrl-RS"/>
        </w:rPr>
        <w:t>.</w:t>
      </w:r>
      <w:r w:rsidRPr="00611597">
        <w:rPr>
          <w:rFonts w:cs="Arial"/>
          <w:lang w:val="ru-RU"/>
        </w:rPr>
        <w:t xml:space="preserve"> представља одложни услов, тако да правно дејство овог уговора не настаје док се одложни услов не испуни.</w:t>
      </w:r>
    </w:p>
    <w:p w:rsidR="00343A18" w:rsidRPr="00611597" w:rsidRDefault="00343A18" w:rsidP="00343A18">
      <w:pPr>
        <w:pStyle w:val="KDParagraf"/>
        <w:spacing w:before="0"/>
        <w:rPr>
          <w:rFonts w:cs="Arial"/>
          <w:lang w:val="ru-RU"/>
        </w:rPr>
      </w:pPr>
      <w:r w:rsidRPr="00611597">
        <w:rPr>
          <w:rFonts w:cs="Arial"/>
          <w:lang w:val="ru-RU"/>
        </w:rPr>
        <w:t>Уколико се средство финансијског обезбеђења не достави у остављеном року, сматраће се да је Продавац одбио да закључи Уговор</w:t>
      </w:r>
      <w:r w:rsidR="000D6ACE" w:rsidRPr="000E455D">
        <w:rPr>
          <w:rFonts w:cs="Arial"/>
          <w:lang w:val="sr-Cyrl-RS"/>
        </w:rPr>
        <w:t>, осим уколико у наведеном року у потпуности није испунио своју уговорну обавезу.</w:t>
      </w:r>
    </w:p>
    <w:p w:rsidR="00343A18" w:rsidRPr="00611597" w:rsidRDefault="00343A18" w:rsidP="00343A18">
      <w:pPr>
        <w:pStyle w:val="KDParagraf"/>
        <w:spacing w:before="0"/>
        <w:rPr>
          <w:rFonts w:cs="Arial"/>
          <w:lang w:val="ru-RU"/>
        </w:rPr>
      </w:pPr>
    </w:p>
    <w:p w:rsidR="00343A18" w:rsidRPr="00611597" w:rsidRDefault="00343A18" w:rsidP="00343A18">
      <w:pPr>
        <w:spacing w:before="0"/>
        <w:jc w:val="center"/>
        <w:rPr>
          <w:rFonts w:cs="Arial"/>
          <w:b/>
          <w:lang w:val="ru-RU"/>
        </w:rPr>
      </w:pPr>
      <w:r w:rsidRPr="00611597">
        <w:rPr>
          <w:rFonts w:cs="Arial"/>
          <w:b/>
          <w:lang w:val="ru-RU"/>
        </w:rPr>
        <w:t>Члан 1</w:t>
      </w:r>
      <w:r w:rsidR="00D81108" w:rsidRPr="000E455D">
        <w:rPr>
          <w:rFonts w:cs="Arial"/>
          <w:b/>
          <w:lang w:val="sr-Cyrl-RS"/>
        </w:rPr>
        <w:t>1</w:t>
      </w:r>
      <w:r w:rsidRPr="00611597">
        <w:rPr>
          <w:rFonts w:cs="Arial"/>
          <w:b/>
          <w:lang w:val="ru-RU"/>
        </w:rPr>
        <w:t>.</w:t>
      </w:r>
    </w:p>
    <w:p w:rsidR="00D81108" w:rsidRPr="00611597" w:rsidRDefault="00D81108" w:rsidP="00343A18">
      <w:pPr>
        <w:spacing w:before="0"/>
        <w:jc w:val="center"/>
        <w:rPr>
          <w:rFonts w:cs="Arial"/>
          <w:i/>
          <w:lang w:val="ru-RU"/>
        </w:rPr>
      </w:pPr>
    </w:p>
    <w:p w:rsidR="00343A18" w:rsidRPr="00611597" w:rsidRDefault="00D81108" w:rsidP="00343A18">
      <w:pPr>
        <w:spacing w:before="0"/>
        <w:rPr>
          <w:rFonts w:cs="Arial"/>
          <w:lang w:val="ru-RU"/>
        </w:rPr>
      </w:pPr>
      <w:r w:rsidRPr="00611597">
        <w:rPr>
          <w:rFonts w:cs="Arial"/>
          <w:b/>
          <w:bCs/>
          <w:lang w:val="ru-RU"/>
        </w:rPr>
        <w:t xml:space="preserve">Средство финансијског обезбеђења </w:t>
      </w:r>
      <w:r w:rsidR="00343A18" w:rsidRPr="00611597">
        <w:rPr>
          <w:rFonts w:cs="Arial"/>
          <w:b/>
          <w:lang w:val="ru-RU"/>
        </w:rPr>
        <w:t>за отклањање недостатака у гарантном року</w:t>
      </w:r>
    </w:p>
    <w:p w:rsidR="00E31629" w:rsidRPr="00611597" w:rsidRDefault="00E31629" w:rsidP="00E31629">
      <w:pPr>
        <w:pStyle w:val="KDParagraf"/>
        <w:spacing w:before="0"/>
        <w:rPr>
          <w:rFonts w:eastAsia="TimesNewRomanPSMT" w:cs="Arial"/>
          <w:i/>
          <w:iCs/>
          <w:lang w:val="ru-RU"/>
        </w:rPr>
      </w:pPr>
    </w:p>
    <w:p w:rsidR="00E31629" w:rsidRPr="00611597" w:rsidRDefault="00E31629" w:rsidP="00E31629">
      <w:pPr>
        <w:pStyle w:val="KDParagraf"/>
        <w:rPr>
          <w:rFonts w:eastAsia="TimesNewRomanPSMT" w:cs="Arial"/>
          <w:b/>
          <w:bCs/>
          <w:iCs/>
          <w:lang w:val="ru-RU"/>
        </w:rPr>
      </w:pPr>
      <w:r w:rsidRPr="00611597">
        <w:rPr>
          <w:rFonts w:eastAsia="TimesNewRomanPSMT" w:cs="Arial"/>
          <w:b/>
          <w:bCs/>
          <w:iCs/>
          <w:lang w:val="ru-RU"/>
        </w:rPr>
        <w:t xml:space="preserve">Меница као гаранција за  отклањање </w:t>
      </w:r>
      <w:r w:rsidR="00252940" w:rsidRPr="00611597">
        <w:rPr>
          <w:rFonts w:cs="Arial"/>
          <w:b/>
          <w:lang w:val="ru-RU"/>
        </w:rPr>
        <w:t>недостатака</w:t>
      </w:r>
      <w:r w:rsidRPr="00611597">
        <w:rPr>
          <w:rFonts w:eastAsia="TimesNewRomanPSMT" w:cs="Arial"/>
          <w:b/>
          <w:bCs/>
          <w:iCs/>
          <w:lang w:val="ru-RU"/>
        </w:rPr>
        <w:t xml:space="preserve"> у гарантном року</w:t>
      </w:r>
    </w:p>
    <w:p w:rsidR="00E31629" w:rsidRPr="00611597" w:rsidRDefault="000E0FC1" w:rsidP="00E31629">
      <w:pPr>
        <w:pStyle w:val="KDParagraf"/>
        <w:spacing w:before="0"/>
        <w:rPr>
          <w:rFonts w:eastAsia="TimesNewRomanPSMT" w:cs="Arial"/>
          <w:iCs/>
          <w:lang w:val="ru-RU"/>
        </w:rPr>
      </w:pPr>
      <w:r w:rsidRPr="00611597">
        <w:rPr>
          <w:rFonts w:eastAsia="TimesNewRomanPSMT" w:cs="Arial"/>
          <w:iCs/>
          <w:lang w:val="ru-RU"/>
        </w:rPr>
        <w:t>Продавац је обавезан да Купц</w:t>
      </w:r>
      <w:r w:rsidR="00E31629" w:rsidRPr="00611597">
        <w:rPr>
          <w:rFonts w:eastAsia="TimesNewRomanPSMT" w:cs="Arial"/>
          <w:iCs/>
          <w:lang w:val="ru-RU"/>
        </w:rPr>
        <w:t xml:space="preserve">у </w:t>
      </w:r>
      <w:r w:rsidR="00E31629" w:rsidRPr="000E455D">
        <w:rPr>
          <w:rFonts w:eastAsia="TimesNewRomanPSMT" w:cs="Arial"/>
          <w:iCs/>
          <w:lang w:val="sr-Cyrl-RS"/>
        </w:rPr>
        <w:t>у тренутку примопредаје пре</w:t>
      </w:r>
      <w:r w:rsidR="00D81108" w:rsidRPr="000E455D">
        <w:rPr>
          <w:rFonts w:eastAsia="TimesNewRomanPSMT" w:cs="Arial"/>
          <w:iCs/>
          <w:lang w:val="sr-Cyrl-RS"/>
        </w:rPr>
        <w:t xml:space="preserve">дмета уговора </w:t>
      </w:r>
      <w:r w:rsidR="00E31629" w:rsidRPr="000E455D">
        <w:rPr>
          <w:rFonts w:eastAsia="TimesNewRomanPSMT" w:cs="Arial"/>
          <w:iCs/>
          <w:lang w:val="sr-Cyrl-RS"/>
        </w:rPr>
        <w:t>или најкасније 5 дана пре истека средства финансијског обезбеђења за добро извршење посла,</w:t>
      </w:r>
      <w:r w:rsidR="00D81108" w:rsidRPr="000E455D">
        <w:rPr>
          <w:rFonts w:eastAsia="TimesNewRomanPSMT" w:cs="Arial"/>
          <w:iCs/>
          <w:lang w:val="sr-Cyrl-RS"/>
        </w:rPr>
        <w:t xml:space="preserve"> </w:t>
      </w:r>
      <w:r w:rsidR="00E31629" w:rsidRPr="00611597">
        <w:rPr>
          <w:rFonts w:eastAsia="TimesNewRomanPSMT" w:cs="Arial"/>
          <w:iCs/>
          <w:lang w:val="ru-RU"/>
        </w:rPr>
        <w:t>достави:</w:t>
      </w:r>
    </w:p>
    <w:p w:rsidR="00630EB5" w:rsidRPr="00611597" w:rsidRDefault="00630EB5" w:rsidP="00B56161">
      <w:pPr>
        <w:pStyle w:val="KDParagraf"/>
        <w:numPr>
          <w:ilvl w:val="0"/>
          <w:numId w:val="30"/>
        </w:numPr>
        <w:spacing w:before="0"/>
        <w:rPr>
          <w:rFonts w:eastAsia="TimesNewRomanPSMT" w:cs="Arial"/>
          <w:iCs/>
          <w:lang w:val="ru-RU"/>
        </w:rPr>
      </w:pPr>
      <w:r w:rsidRPr="00611597">
        <w:rPr>
          <w:rFonts w:eastAsia="TimesNewRomanPSMT" w:cs="Arial"/>
          <w:iCs/>
          <w:lang w:val="ru-RU"/>
        </w:rPr>
        <w:t xml:space="preserve">бланко сопствену меницу за </w:t>
      </w:r>
      <w:r w:rsidRPr="000E455D">
        <w:rPr>
          <w:rFonts w:eastAsia="TimesNewRomanPSMT" w:cs="Arial"/>
          <w:iCs/>
          <w:lang w:val="sr-Cyrl-RS"/>
        </w:rPr>
        <w:t>отклањање недостатака у гарантном року</w:t>
      </w:r>
      <w:r w:rsidRPr="00611597">
        <w:rPr>
          <w:rFonts w:eastAsia="TimesNewRomanPSMT" w:cs="Arial"/>
          <w:iCs/>
          <w:lang w:val="ru-RU"/>
        </w:rPr>
        <w:t xml:space="preserve"> која је</w:t>
      </w:r>
      <w:r w:rsidR="00C90FDB" w:rsidRPr="000E455D">
        <w:rPr>
          <w:rFonts w:eastAsia="TimesNewRomanPSMT" w:cs="Arial"/>
          <w:iCs/>
          <w:lang w:val="sr-Cyrl-RS"/>
        </w:rPr>
        <w:t>:</w:t>
      </w:r>
    </w:p>
    <w:p w:rsidR="00630EB5" w:rsidRPr="00611597" w:rsidRDefault="00630EB5" w:rsidP="00B56161">
      <w:pPr>
        <w:numPr>
          <w:ilvl w:val="0"/>
          <w:numId w:val="13"/>
        </w:numPr>
        <w:ind w:left="1710"/>
        <w:rPr>
          <w:rFonts w:cs="Arial"/>
          <w:lang w:val="ru-RU"/>
        </w:rPr>
      </w:pPr>
      <w:r w:rsidRPr="00611597">
        <w:rPr>
          <w:rFonts w:cs="Arial"/>
          <w:lang w:val="ru-RU"/>
        </w:rPr>
        <w:t>издата са клаузулом „без протеста“ и „без извештаја“</w:t>
      </w:r>
      <w:r w:rsidRPr="000E455D">
        <w:rPr>
          <w:rFonts w:cs="Arial"/>
          <w:lang w:val="sr-Cyrl-RS"/>
        </w:rPr>
        <w:t xml:space="preserve"> </w:t>
      </w:r>
      <w:r w:rsidRPr="00611597">
        <w:rPr>
          <w:rFonts w:cs="Arial"/>
          <w:lang w:val="ru-RU"/>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30EB5" w:rsidRPr="000E455D" w:rsidRDefault="00630EB5" w:rsidP="00B56161">
      <w:pPr>
        <w:numPr>
          <w:ilvl w:val="0"/>
          <w:numId w:val="13"/>
        </w:numPr>
        <w:ind w:left="1710"/>
        <w:rPr>
          <w:rFonts w:cs="Arial"/>
        </w:rPr>
      </w:pPr>
      <w:r w:rsidRPr="00611597">
        <w:rPr>
          <w:rFonts w:cs="Arial"/>
          <w:lang w:val="ru-RU"/>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0E455D">
        <w:rPr>
          <w:rFonts w:cs="Arial"/>
          <w:lang w:val="sr-Cyrl-RS"/>
        </w:rPr>
        <w:t xml:space="preserve"> и 80/15</w:t>
      </w:r>
      <w:r w:rsidRPr="00611597">
        <w:rPr>
          <w:rFonts w:cs="Arial"/>
          <w:lang w:val="ru-RU"/>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E455D">
        <w:rPr>
          <w:rFonts w:cs="Arial"/>
        </w:rPr>
        <w:t>Одлуке).</w:t>
      </w:r>
    </w:p>
    <w:p w:rsidR="00630EB5" w:rsidRPr="00611597" w:rsidRDefault="00630EB5" w:rsidP="00B56161">
      <w:pPr>
        <w:pStyle w:val="KDParagraf"/>
        <w:numPr>
          <w:ilvl w:val="0"/>
          <w:numId w:val="30"/>
        </w:numPr>
        <w:spacing w:before="0"/>
        <w:rPr>
          <w:rFonts w:eastAsia="TimesNewRomanPSMT" w:cs="Arial"/>
          <w:iCs/>
          <w:lang w:val="ru-RU"/>
        </w:rPr>
      </w:pPr>
      <w:r w:rsidRPr="00611597">
        <w:rPr>
          <w:rFonts w:eastAsia="TimesNewRomanPSMT" w:cs="Arial"/>
          <w:iCs/>
          <w:lang w:val="ru-RU"/>
        </w:rPr>
        <w:t xml:space="preserve">Менично писмо – овлашћење којим Продавац овлашћује Купца да може наплатити меницу  на износ од 5% од вредности уговора (без ПДВ-а) </w:t>
      </w:r>
      <w:r w:rsidR="00352EF7">
        <w:rPr>
          <w:rFonts w:eastAsia="TimesNewRomanPSMT" w:cs="Arial"/>
          <w:iCs/>
          <w:lang w:val="ru-RU"/>
        </w:rPr>
        <w:t>са роком важења минимално .</w:t>
      </w:r>
      <w:r w:rsidRPr="00611597">
        <w:rPr>
          <w:rFonts w:eastAsia="TimesNewRomanPSMT" w:cs="Arial"/>
          <w:iCs/>
          <w:lang w:val="ru-RU"/>
        </w:rPr>
        <w:t>мин.</w:t>
      </w:r>
      <w:r w:rsidR="00C90FDB" w:rsidRPr="000E455D">
        <w:rPr>
          <w:rFonts w:eastAsia="TimesNewRomanPSMT" w:cs="Arial"/>
          <w:iCs/>
          <w:lang w:val="sr-Cyrl-RS"/>
        </w:rPr>
        <w:t>30</w:t>
      </w:r>
      <w:r w:rsidR="00352EF7">
        <w:rPr>
          <w:rFonts w:eastAsia="TimesNewRomanPSMT" w:cs="Arial"/>
          <w:iCs/>
          <w:lang w:val="ru-RU"/>
        </w:rPr>
        <w:t xml:space="preserve"> дана</w:t>
      </w:r>
      <w:r w:rsidRPr="00611597">
        <w:rPr>
          <w:rFonts w:eastAsia="TimesNewRomanPSMT" w:cs="Arial"/>
          <w:iCs/>
          <w:lang w:val="ru-RU"/>
        </w:rPr>
        <w:t xml:space="preserve"> дужим од гарантног рока, с тим да евентуални продужетак</w:t>
      </w:r>
      <w:r w:rsidR="00C7275C">
        <w:rPr>
          <w:rFonts w:eastAsia="TimesNewRomanPSMT" w:cs="Arial"/>
          <w:iCs/>
          <w:lang w:val="ru-RU"/>
        </w:rPr>
        <w:t xml:space="preserve"> овог</w:t>
      </w:r>
      <w:r w:rsidRPr="00611597">
        <w:rPr>
          <w:rFonts w:eastAsia="TimesNewRomanPSMT" w:cs="Arial"/>
          <w:iCs/>
          <w:lang w:val="ru-RU"/>
        </w:rPr>
        <w:t xml:space="preserve"> рока има за последицу и продужење рока важења менице и меничног овлашћења, </w:t>
      </w:r>
    </w:p>
    <w:p w:rsidR="00630EB5" w:rsidRPr="00611597" w:rsidRDefault="00630EB5" w:rsidP="00B56161">
      <w:pPr>
        <w:pStyle w:val="KDParagraf"/>
        <w:numPr>
          <w:ilvl w:val="0"/>
          <w:numId w:val="30"/>
        </w:numPr>
        <w:spacing w:before="0"/>
        <w:rPr>
          <w:rFonts w:eastAsia="TimesNewRomanPSMT" w:cs="Arial"/>
          <w:iCs/>
          <w:lang w:val="ru-RU"/>
        </w:rPr>
      </w:pPr>
      <w:r w:rsidRPr="00611597">
        <w:rPr>
          <w:rFonts w:eastAsia="TimesNewRomanPSMT" w:cs="Arial"/>
          <w:iCs/>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31629" w:rsidRPr="00611597" w:rsidRDefault="00E31629" w:rsidP="00B56161">
      <w:pPr>
        <w:pStyle w:val="KDParagraf"/>
        <w:numPr>
          <w:ilvl w:val="0"/>
          <w:numId w:val="30"/>
        </w:numPr>
        <w:spacing w:before="0"/>
        <w:rPr>
          <w:rFonts w:eastAsia="TimesNewRomanPSMT" w:cs="Arial"/>
          <w:iCs/>
          <w:lang w:val="ru-RU"/>
        </w:rPr>
      </w:pPr>
      <w:r w:rsidRPr="00611597">
        <w:rPr>
          <w:rFonts w:eastAsia="TimesNewRomanPSMT" w:cs="Arial"/>
          <w:iCs/>
          <w:lang w:val="ru-RU"/>
        </w:rPr>
        <w:t xml:space="preserve">фотокопију важећег Картона депонованих потписа овлашћених лица за располагање новчаним средствима </w:t>
      </w:r>
      <w:r w:rsidR="000E0FC1" w:rsidRPr="00611597">
        <w:rPr>
          <w:rFonts w:eastAsia="TimesNewRomanPSMT" w:cs="Arial"/>
          <w:iCs/>
          <w:lang w:val="ru-RU"/>
        </w:rPr>
        <w:t xml:space="preserve">Продавца </w:t>
      </w:r>
      <w:r w:rsidRPr="00611597">
        <w:rPr>
          <w:rFonts w:eastAsia="TimesNewRomanPSMT" w:cs="Arial"/>
          <w:iCs/>
          <w:lang w:val="ru-RU"/>
        </w:rPr>
        <w:t>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31629" w:rsidRPr="000E455D" w:rsidRDefault="00E31629" w:rsidP="00B56161">
      <w:pPr>
        <w:pStyle w:val="KDParagraf"/>
        <w:numPr>
          <w:ilvl w:val="0"/>
          <w:numId w:val="30"/>
        </w:numPr>
        <w:spacing w:before="0"/>
        <w:rPr>
          <w:rFonts w:eastAsia="TimesNewRomanPSMT" w:cs="Arial"/>
          <w:iCs/>
        </w:rPr>
      </w:pPr>
      <w:r w:rsidRPr="000E455D">
        <w:rPr>
          <w:rFonts w:eastAsia="TimesNewRomanPSMT" w:cs="Arial"/>
          <w:iCs/>
        </w:rPr>
        <w:t>фотокопију ОП обрасца.</w:t>
      </w:r>
    </w:p>
    <w:p w:rsidR="00E31629" w:rsidRPr="00611597" w:rsidRDefault="00E31629" w:rsidP="00B56161">
      <w:pPr>
        <w:pStyle w:val="KDParagraf"/>
        <w:numPr>
          <w:ilvl w:val="0"/>
          <w:numId w:val="30"/>
        </w:numPr>
        <w:spacing w:before="0"/>
        <w:rPr>
          <w:rFonts w:eastAsia="TimesNewRomanPSMT" w:cs="Arial"/>
          <w:iCs/>
          <w:lang w:val="ru-RU"/>
        </w:rPr>
      </w:pPr>
      <w:r w:rsidRPr="00611597">
        <w:rPr>
          <w:rFonts w:eastAsia="TimesNewRomanPSMT" w:cs="Arial"/>
          <w:iC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31629" w:rsidRPr="00611597" w:rsidRDefault="00E31629" w:rsidP="00E31629">
      <w:pPr>
        <w:pStyle w:val="KDParagraf"/>
        <w:spacing w:before="0"/>
        <w:rPr>
          <w:rFonts w:eastAsia="TimesNewRomanPSMT" w:cs="Arial"/>
          <w:iCs/>
          <w:lang w:val="ru-RU"/>
        </w:rPr>
      </w:pPr>
      <w:r w:rsidRPr="00611597">
        <w:rPr>
          <w:rFonts w:eastAsia="TimesNewRomanPSMT" w:cs="Arial"/>
          <w:iCs/>
          <w:lang w:val="ru-RU"/>
        </w:rPr>
        <w:t xml:space="preserve">Меница може бити наплаћена у случају да </w:t>
      </w:r>
      <w:r w:rsidR="000E0FC1" w:rsidRPr="000E455D">
        <w:rPr>
          <w:rFonts w:eastAsia="TimesNewRomanPSMT" w:cs="Arial"/>
          <w:iCs/>
          <w:lang w:val="sr-Cyrl-RS"/>
        </w:rPr>
        <w:t xml:space="preserve">Продавац </w:t>
      </w:r>
      <w:r w:rsidRPr="000E455D">
        <w:rPr>
          <w:rFonts w:eastAsia="TimesNewRomanPSMT" w:cs="Arial"/>
          <w:iCs/>
          <w:lang w:val="sr-Cyrl-RS"/>
        </w:rPr>
        <w:t>не отклони недостатке у гарантном року</w:t>
      </w:r>
      <w:r w:rsidRPr="00611597">
        <w:rPr>
          <w:rFonts w:eastAsia="TimesNewRomanPSMT" w:cs="Arial"/>
          <w:iCs/>
          <w:lang w:val="ru-RU"/>
        </w:rPr>
        <w:t xml:space="preserve">. </w:t>
      </w:r>
    </w:p>
    <w:p w:rsidR="00E31629" w:rsidRPr="000E455D" w:rsidRDefault="00E31629" w:rsidP="00E31629">
      <w:pPr>
        <w:pStyle w:val="KDParagraf"/>
        <w:rPr>
          <w:rFonts w:eastAsia="TimesNewRomanPSMT" w:cs="Arial"/>
          <w:iCs/>
          <w:lang w:val="sr-Cyrl-RS"/>
        </w:rPr>
      </w:pPr>
      <w:r w:rsidRPr="000E455D">
        <w:rPr>
          <w:rFonts w:eastAsia="TimesNewRomanPSMT" w:cs="Arial"/>
          <w:iCs/>
          <w:lang w:val="sr-Cyrl-RS"/>
        </w:rPr>
        <w:t xml:space="preserve">Уколико се средство финансијског обезбеђења не достави у уговореном року, </w:t>
      </w:r>
      <w:r w:rsidRPr="00611597">
        <w:rPr>
          <w:rFonts w:eastAsia="TimesNewRomanPSMT" w:cs="Arial"/>
          <w:iCs/>
          <w:lang w:val="ru-RU"/>
        </w:rPr>
        <w:t>Купац</w:t>
      </w:r>
      <w:r w:rsidRPr="000E455D">
        <w:rPr>
          <w:rFonts w:eastAsia="TimesNewRomanPSMT" w:cs="Arial"/>
          <w:iCs/>
          <w:lang w:val="sr-Cyrl-RS"/>
        </w:rPr>
        <w:t xml:space="preserve"> има право  да наплати средство финанасијског обезбеђења за добро извршење посла.</w:t>
      </w:r>
    </w:p>
    <w:p w:rsidR="00343A18" w:rsidRPr="00611597" w:rsidRDefault="00343A18" w:rsidP="00343A18">
      <w:pPr>
        <w:pStyle w:val="KDParagraf"/>
        <w:spacing w:before="0"/>
        <w:rPr>
          <w:rFonts w:cs="Arial"/>
          <w:lang w:val="ru-RU"/>
        </w:rPr>
      </w:pPr>
    </w:p>
    <w:p w:rsidR="00A01600" w:rsidRPr="00611597" w:rsidRDefault="00A01600" w:rsidP="00343A18">
      <w:pPr>
        <w:pStyle w:val="KDParagraf"/>
        <w:spacing w:before="0"/>
        <w:rPr>
          <w:rFonts w:cs="Arial"/>
          <w:lang w:val="ru-RU"/>
        </w:rPr>
      </w:pPr>
    </w:p>
    <w:p w:rsidR="00343A18" w:rsidRPr="00611597" w:rsidRDefault="00343A18" w:rsidP="00343A18">
      <w:pPr>
        <w:spacing w:before="0"/>
        <w:rPr>
          <w:rFonts w:cs="Arial"/>
          <w:b/>
          <w:lang w:val="ru-RU"/>
        </w:rPr>
      </w:pPr>
      <w:r w:rsidRPr="00611597">
        <w:rPr>
          <w:rFonts w:cs="Arial"/>
          <w:b/>
          <w:lang w:val="ru-RU"/>
        </w:rPr>
        <w:t>УГОВОРНА КАЗНА ЗБОГ ЗАКАШЊЕЊА У ИСПОРУЦИ</w:t>
      </w:r>
    </w:p>
    <w:p w:rsidR="00343A18" w:rsidRPr="00611597" w:rsidRDefault="00343A18" w:rsidP="00343A18">
      <w:pPr>
        <w:pStyle w:val="KDParagraf"/>
        <w:spacing w:before="0"/>
        <w:rPr>
          <w:rFonts w:cs="Arial"/>
          <w:lang w:val="ru-RU"/>
        </w:rPr>
      </w:pPr>
    </w:p>
    <w:p w:rsidR="00343A18" w:rsidRPr="00611597" w:rsidRDefault="00343A18" w:rsidP="00343A18">
      <w:pPr>
        <w:spacing w:before="0"/>
        <w:jc w:val="center"/>
        <w:rPr>
          <w:rFonts w:cs="Arial"/>
          <w:b/>
          <w:lang w:val="ru-RU"/>
        </w:rPr>
      </w:pPr>
      <w:r w:rsidRPr="00611597">
        <w:rPr>
          <w:rFonts w:cs="Arial"/>
          <w:b/>
          <w:lang w:val="ru-RU"/>
        </w:rPr>
        <w:t>Члан 1</w:t>
      </w:r>
      <w:r w:rsidR="007C5E7B" w:rsidRPr="000E455D">
        <w:rPr>
          <w:rFonts w:cs="Arial"/>
          <w:b/>
          <w:lang w:val="sr-Cyrl-CS"/>
        </w:rPr>
        <w:t>2</w:t>
      </w:r>
      <w:r w:rsidRPr="00611597">
        <w:rPr>
          <w:rFonts w:cs="Arial"/>
          <w:b/>
          <w:lang w:val="ru-RU"/>
        </w:rPr>
        <w:t>.</w:t>
      </w:r>
    </w:p>
    <w:p w:rsidR="00343A18" w:rsidRPr="000E455D" w:rsidRDefault="00343A18" w:rsidP="00343A18">
      <w:pPr>
        <w:tabs>
          <w:tab w:val="left" w:pos="9090"/>
        </w:tabs>
        <w:rPr>
          <w:rFonts w:cs="Arial"/>
          <w:bCs/>
          <w:lang w:val="sr-Cyrl-CS"/>
        </w:rPr>
      </w:pPr>
      <w:r w:rsidRPr="000E455D">
        <w:rPr>
          <w:rFonts w:cs="Arial"/>
          <w:bCs/>
          <w:lang w:val="sr-Cyrl-CS"/>
        </w:rPr>
        <w:t>Уколико Продавац не испуни своје обавезе или не испоручи добр</w:t>
      </w:r>
      <w:r w:rsidRPr="00611597">
        <w:rPr>
          <w:rFonts w:cs="Arial"/>
          <w:bCs/>
          <w:lang w:val="ru-RU"/>
        </w:rPr>
        <w:t>о</w:t>
      </w:r>
      <w:r w:rsidRPr="000E455D">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w:t>
      </w:r>
      <w:r w:rsidR="007F37D0">
        <w:rPr>
          <w:rFonts w:cs="Arial"/>
          <w:bCs/>
          <w:lang w:val="sr-Cyrl-CS"/>
        </w:rPr>
        <w:t>.</w:t>
      </w:r>
      <w:r w:rsidRPr="000E455D">
        <w:rPr>
          <w:rFonts w:cs="Arial"/>
          <w:bCs/>
          <w:lang w:val="sr-Cyrl-CS"/>
        </w:rPr>
        <w:t>.</w:t>
      </w:r>
    </w:p>
    <w:p w:rsidR="00F11A59" w:rsidRPr="00197B09" w:rsidRDefault="00F11A59" w:rsidP="00F11A59">
      <w:pPr>
        <w:rPr>
          <w:rFonts w:cs="Arial"/>
          <w:lang w:val="sr-Cyrl-CS"/>
        </w:rPr>
      </w:pPr>
      <w:r w:rsidRPr="00197B09">
        <w:rPr>
          <w:rFonts w:cs="Arial"/>
          <w:lang w:val="ru-RU"/>
        </w:rPr>
        <w:t>Уговорна казна се обрачунава од првог дана од истека уговореног рока испоруке из члана 5</w:t>
      </w:r>
      <w:r w:rsidRPr="00197B09">
        <w:rPr>
          <w:rFonts w:cs="Arial"/>
        </w:rPr>
        <w:t>.</w:t>
      </w:r>
      <w:r w:rsidRPr="00197B09">
        <w:rPr>
          <w:rFonts w:cs="Arial"/>
          <w:lang w:val="ru-RU"/>
        </w:rPr>
        <w:t xml:space="preserve"> овог Уговора и износи 0,5%</w:t>
      </w:r>
      <w:r w:rsidR="00FA64E7">
        <w:rPr>
          <w:rFonts w:cs="Arial"/>
          <w:lang w:val="ru-RU"/>
        </w:rPr>
        <w:t xml:space="preserve"> дневно</w:t>
      </w:r>
      <w:r w:rsidRPr="00197B09">
        <w:rPr>
          <w:rFonts w:cs="Arial"/>
          <w:lang w:val="ru-RU"/>
        </w:rPr>
        <w:t xml:space="preserve"> </w:t>
      </w:r>
      <w:r w:rsidRPr="00197B09">
        <w:rPr>
          <w:rFonts w:cs="Arial"/>
          <w:lang w:val="sr-Cyrl-RS"/>
        </w:rPr>
        <w:t xml:space="preserve">укупно </w:t>
      </w:r>
      <w:r w:rsidRPr="00197B09">
        <w:rPr>
          <w:rFonts w:cs="Arial"/>
          <w:lang w:val="ru-RU"/>
        </w:rPr>
        <w:t>уговорене вредности за сваки започети дан кашњења, а највише до 10% укупно уговорене вредности добара, без пореза на додату вредност</w:t>
      </w:r>
      <w:r w:rsidRPr="00197B09">
        <w:rPr>
          <w:rFonts w:cs="Arial"/>
          <w:lang w:val="sr-Cyrl-CS"/>
        </w:rPr>
        <w:t>.</w:t>
      </w:r>
    </w:p>
    <w:p w:rsidR="00343A18" w:rsidRPr="00611597" w:rsidRDefault="00343A18" w:rsidP="00343A18">
      <w:pPr>
        <w:tabs>
          <w:tab w:val="left" w:pos="9090"/>
        </w:tabs>
        <w:rPr>
          <w:rFonts w:cs="Arial"/>
          <w:lang w:val="ru-RU"/>
        </w:rPr>
      </w:pPr>
      <w:r w:rsidRPr="00611597">
        <w:rPr>
          <w:rFonts w:cs="Arial"/>
          <w:bCs/>
          <w:lang w:val="ru-RU"/>
        </w:rPr>
        <w:t>Плаћање уговорне казне</w:t>
      </w:r>
      <w:r w:rsidRPr="00611597">
        <w:rPr>
          <w:rFonts w:cs="Arial"/>
          <w:lang w:val="ru-RU"/>
        </w:rPr>
        <w:t>, из става 1. овог члана,  д</w:t>
      </w:r>
      <w:r w:rsidRPr="000E455D">
        <w:rPr>
          <w:rFonts w:cs="Arial"/>
        </w:rPr>
        <w:t>o</w:t>
      </w:r>
      <w:r w:rsidRPr="00611597">
        <w:rPr>
          <w:rFonts w:cs="Arial"/>
          <w:lang w:val="ru-RU"/>
        </w:rPr>
        <w:t>сп</w:t>
      </w:r>
      <w:r w:rsidRPr="000E455D">
        <w:rPr>
          <w:rFonts w:cs="Arial"/>
        </w:rPr>
        <w:t>e</w:t>
      </w:r>
      <w:r w:rsidRPr="00611597">
        <w:rPr>
          <w:rFonts w:cs="Arial"/>
          <w:lang w:val="ru-RU"/>
        </w:rPr>
        <w:t>в</w:t>
      </w:r>
      <w:r w:rsidRPr="000E455D">
        <w:rPr>
          <w:rFonts w:cs="Arial"/>
        </w:rPr>
        <w:t>a</w:t>
      </w:r>
      <w:r w:rsidRPr="00611597">
        <w:rPr>
          <w:rFonts w:cs="Arial"/>
          <w:lang w:val="ru-RU"/>
        </w:rPr>
        <w:t xml:space="preserve"> у р</w:t>
      </w:r>
      <w:r w:rsidRPr="000E455D">
        <w:rPr>
          <w:rFonts w:cs="Arial"/>
        </w:rPr>
        <w:t>o</w:t>
      </w:r>
      <w:r w:rsidRPr="00611597">
        <w:rPr>
          <w:rFonts w:cs="Arial"/>
          <w:lang w:val="ru-RU"/>
        </w:rPr>
        <w:t xml:space="preserve">ку до </w:t>
      </w:r>
      <w:r w:rsidR="00F11A59">
        <w:rPr>
          <w:rFonts w:cs="Arial"/>
          <w:lang w:val="ru-RU"/>
        </w:rPr>
        <w:t>8</w:t>
      </w:r>
      <w:r w:rsidR="000D6ACE" w:rsidRPr="000E455D">
        <w:rPr>
          <w:rFonts w:cs="Arial"/>
          <w:lang w:val="sr-Cyrl-RS"/>
        </w:rPr>
        <w:t xml:space="preserve"> </w:t>
      </w:r>
      <w:r w:rsidRPr="00611597">
        <w:rPr>
          <w:rFonts w:cs="Arial"/>
          <w:lang w:val="ru-RU"/>
        </w:rPr>
        <w:t>(</w:t>
      </w:r>
      <w:r w:rsidR="00F11A59">
        <w:rPr>
          <w:rFonts w:cs="Arial"/>
          <w:lang w:val="ru-RU"/>
        </w:rPr>
        <w:t>осам</w:t>
      </w:r>
      <w:r w:rsidRPr="00611597">
        <w:rPr>
          <w:rFonts w:cs="Arial"/>
          <w:lang w:val="ru-RU"/>
        </w:rPr>
        <w:t>) д</w:t>
      </w:r>
      <w:r w:rsidRPr="000E455D">
        <w:rPr>
          <w:rFonts w:cs="Arial"/>
        </w:rPr>
        <w:t>a</w:t>
      </w:r>
      <w:r w:rsidRPr="00611597">
        <w:rPr>
          <w:rFonts w:cs="Arial"/>
          <w:lang w:val="ru-RU"/>
        </w:rPr>
        <w:t>н</w:t>
      </w:r>
      <w:r w:rsidRPr="000E455D">
        <w:rPr>
          <w:rFonts w:cs="Arial"/>
        </w:rPr>
        <w:t>a</w:t>
      </w:r>
      <w:r w:rsidRPr="00611597">
        <w:rPr>
          <w:rFonts w:cs="Arial"/>
          <w:lang w:val="ru-RU"/>
        </w:rPr>
        <w:t xml:space="preserve"> </w:t>
      </w:r>
      <w:r w:rsidRPr="000E455D">
        <w:rPr>
          <w:rFonts w:cs="Arial"/>
        </w:rPr>
        <w:t>o</w:t>
      </w:r>
      <w:r w:rsidRPr="00611597">
        <w:rPr>
          <w:rFonts w:cs="Arial"/>
          <w:lang w:val="ru-RU"/>
        </w:rPr>
        <w:t>д д</w:t>
      </w:r>
      <w:r w:rsidRPr="000E455D">
        <w:rPr>
          <w:rFonts w:cs="Arial"/>
        </w:rPr>
        <w:t>a</w:t>
      </w:r>
      <w:r w:rsidRPr="00611597">
        <w:rPr>
          <w:rFonts w:cs="Arial"/>
          <w:lang w:val="ru-RU"/>
        </w:rPr>
        <w:t>н</w:t>
      </w:r>
      <w:r w:rsidRPr="000E455D">
        <w:rPr>
          <w:rFonts w:cs="Arial"/>
        </w:rPr>
        <w:t>a</w:t>
      </w:r>
      <w:r w:rsidR="006619FB" w:rsidRPr="000E455D">
        <w:rPr>
          <w:rFonts w:cs="Arial"/>
          <w:lang w:val="sr-Cyrl-RS"/>
        </w:rPr>
        <w:t xml:space="preserve"> </w:t>
      </w:r>
      <w:r w:rsidRPr="00611597">
        <w:rPr>
          <w:rFonts w:cs="Arial"/>
          <w:lang w:val="ru-RU"/>
        </w:rPr>
        <w:t xml:space="preserve">пријема од стране Продавца, </w:t>
      </w:r>
      <w:r w:rsidR="007C5E7B" w:rsidRPr="000E455D">
        <w:rPr>
          <w:rFonts w:cs="Arial"/>
          <w:lang w:val="sr-Cyrl-RS"/>
        </w:rPr>
        <w:t>рачуна</w:t>
      </w:r>
      <w:r w:rsidR="000E0FC1" w:rsidRPr="000E455D">
        <w:rPr>
          <w:rFonts w:cs="Arial"/>
          <w:lang w:val="sr-Cyrl-RS"/>
        </w:rPr>
        <w:t xml:space="preserve"> </w:t>
      </w:r>
      <w:r w:rsidRPr="00611597">
        <w:rPr>
          <w:rFonts w:cs="Arial"/>
          <w:lang w:val="ru-RU"/>
        </w:rPr>
        <w:t xml:space="preserve"> </w:t>
      </w:r>
      <w:r w:rsidRPr="00611597">
        <w:rPr>
          <w:rFonts w:cs="Arial"/>
          <w:bCs/>
          <w:lang w:val="ru-RU"/>
        </w:rPr>
        <w:t>Купца</w:t>
      </w:r>
      <w:r w:rsidR="000E0FC1" w:rsidRPr="000E455D">
        <w:rPr>
          <w:rFonts w:cs="Arial"/>
          <w:bCs/>
          <w:lang w:val="sr-Cyrl-RS"/>
        </w:rPr>
        <w:t xml:space="preserve"> </w:t>
      </w:r>
      <w:r w:rsidRPr="00611597">
        <w:rPr>
          <w:rFonts w:cs="Arial"/>
          <w:lang w:val="ru-RU"/>
        </w:rPr>
        <w:t>испостављен</w:t>
      </w:r>
      <w:r w:rsidR="007C5E7B" w:rsidRPr="000E455D">
        <w:rPr>
          <w:rFonts w:cs="Arial"/>
          <w:lang w:val="sr-Cyrl-CS"/>
        </w:rPr>
        <w:t>их</w:t>
      </w:r>
      <w:r w:rsidRPr="00611597">
        <w:rPr>
          <w:rFonts w:cs="Arial"/>
          <w:lang w:val="ru-RU"/>
        </w:rPr>
        <w:t xml:space="preserve"> по овом основу.</w:t>
      </w:r>
    </w:p>
    <w:p w:rsidR="00B7389F" w:rsidRPr="001B5F0E" w:rsidRDefault="00343A18" w:rsidP="00343A18">
      <w:pPr>
        <w:tabs>
          <w:tab w:val="left" w:pos="9090"/>
        </w:tabs>
        <w:rPr>
          <w:rFonts w:cs="Arial"/>
          <w:bCs/>
          <w:lang w:val="sr-Latn-RS"/>
        </w:rPr>
      </w:pPr>
      <w:r w:rsidRPr="000E455D">
        <w:rPr>
          <w:rFonts w:cs="Arial"/>
          <w:bCs/>
          <w:lang w:val="sr-Cyrl-CS"/>
        </w:rPr>
        <w:t xml:space="preserve">У случају закашњења са испоруком дужег од 20 (двадесет) дана, </w:t>
      </w:r>
      <w:r w:rsidRPr="00611597">
        <w:rPr>
          <w:rFonts w:cs="Arial"/>
          <w:bCs/>
          <w:lang w:val="ru-RU"/>
        </w:rPr>
        <w:t>Купац</w:t>
      </w:r>
      <w:r w:rsidRPr="000E455D">
        <w:rPr>
          <w:rFonts w:cs="Arial"/>
          <w:bCs/>
          <w:lang w:val="sr-Cyrl-CS"/>
        </w:rPr>
        <w:t xml:space="preserve"> има право да једнострано раскине овај Уговор и од Продавца захтева накнаду штете и измакле добити. </w:t>
      </w:r>
    </w:p>
    <w:p w:rsidR="0036126B" w:rsidRDefault="0036126B" w:rsidP="00343A18">
      <w:pPr>
        <w:autoSpaceDE w:val="0"/>
        <w:autoSpaceDN w:val="0"/>
        <w:adjustRightInd w:val="0"/>
        <w:spacing w:before="0"/>
        <w:rPr>
          <w:rFonts w:cs="Arial"/>
          <w:b/>
          <w:lang w:val="ru-RU"/>
        </w:rPr>
      </w:pPr>
    </w:p>
    <w:p w:rsidR="00754BC7" w:rsidRDefault="00754BC7" w:rsidP="00343A18">
      <w:pPr>
        <w:autoSpaceDE w:val="0"/>
        <w:autoSpaceDN w:val="0"/>
        <w:adjustRightInd w:val="0"/>
        <w:spacing w:before="0"/>
        <w:rPr>
          <w:rFonts w:cs="Arial"/>
          <w:b/>
          <w:lang w:val="ru-RU"/>
        </w:rPr>
      </w:pPr>
    </w:p>
    <w:p w:rsidR="00343A18" w:rsidRPr="009D06DE" w:rsidRDefault="00343A18" w:rsidP="00343A18">
      <w:pPr>
        <w:autoSpaceDE w:val="0"/>
        <w:autoSpaceDN w:val="0"/>
        <w:adjustRightInd w:val="0"/>
        <w:spacing w:before="0"/>
        <w:rPr>
          <w:rFonts w:cs="Arial"/>
          <w:b/>
          <w:lang w:val="ru-RU"/>
        </w:rPr>
      </w:pPr>
      <w:r w:rsidRPr="009D06DE">
        <w:rPr>
          <w:rFonts w:cs="Arial"/>
          <w:b/>
          <w:lang w:val="ru-RU"/>
        </w:rPr>
        <w:t xml:space="preserve">ВИША СИЛА </w:t>
      </w:r>
    </w:p>
    <w:p w:rsidR="00343A18" w:rsidRPr="009D06DE" w:rsidRDefault="00343A18" w:rsidP="00343A18">
      <w:pPr>
        <w:autoSpaceDE w:val="0"/>
        <w:autoSpaceDN w:val="0"/>
        <w:adjustRightInd w:val="0"/>
        <w:spacing w:before="0"/>
        <w:jc w:val="center"/>
        <w:rPr>
          <w:rFonts w:cs="Arial"/>
          <w:b/>
          <w:lang w:val="ru-RU"/>
        </w:rPr>
      </w:pPr>
      <w:r w:rsidRPr="009D06DE">
        <w:rPr>
          <w:rFonts w:cs="Arial"/>
          <w:b/>
          <w:lang w:val="ru-RU"/>
        </w:rPr>
        <w:t>Члан 1</w:t>
      </w:r>
      <w:r w:rsidR="004E504E" w:rsidRPr="000E455D">
        <w:rPr>
          <w:rFonts w:cs="Arial"/>
          <w:b/>
          <w:lang w:val="sr-Cyrl-CS"/>
        </w:rPr>
        <w:t>3</w:t>
      </w:r>
      <w:r w:rsidRPr="009D06DE">
        <w:rPr>
          <w:rFonts w:cs="Arial"/>
          <w:b/>
          <w:lang w:val="ru-RU"/>
        </w:rPr>
        <w:t>.</w:t>
      </w:r>
    </w:p>
    <w:p w:rsidR="00343A18" w:rsidRPr="00611597" w:rsidRDefault="00343A18" w:rsidP="00343A18">
      <w:pPr>
        <w:tabs>
          <w:tab w:val="left" w:pos="1512"/>
          <w:tab w:val="left" w:pos="9090"/>
        </w:tabs>
        <w:rPr>
          <w:rFonts w:cs="Arial"/>
          <w:lang w:val="ru-RU"/>
        </w:rPr>
      </w:pPr>
      <w:r w:rsidRPr="00611597">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0E455D">
        <w:rPr>
          <w:rFonts w:cs="Arial"/>
          <w:lang w:val="sr-Cyrl-CS"/>
        </w:rPr>
        <w:t>за</w:t>
      </w:r>
      <w:r w:rsidRPr="00611597">
        <w:rPr>
          <w:rFonts w:cs="Arial"/>
          <w:lang w:val="ru-RU"/>
        </w:rPr>
        <w:t xml:space="preserve"> накнаду штете за делимично или потпуно неизвршење уговорених обавеза</w:t>
      </w:r>
      <w:r w:rsidRPr="000E455D">
        <w:rPr>
          <w:rFonts w:cs="Arial"/>
          <w:lang w:val="sr-Cyrl-CS"/>
        </w:rPr>
        <w:t>,за</w:t>
      </w:r>
      <w:r w:rsidRPr="00611597">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0E455D">
        <w:rPr>
          <w:rFonts w:cs="Arial"/>
          <w:lang w:val="sr-Cyrl-CS"/>
        </w:rPr>
        <w:t>,</w:t>
      </w:r>
      <w:r w:rsidRPr="00611597">
        <w:rPr>
          <w:rFonts w:cs="Arial"/>
          <w:lang w:val="ru-RU"/>
        </w:rPr>
        <w:t xml:space="preserve"> одлаже се за време њеног трајања. </w:t>
      </w:r>
    </w:p>
    <w:p w:rsidR="00343A18" w:rsidRPr="000E455D" w:rsidRDefault="00343A18" w:rsidP="00343A18">
      <w:pPr>
        <w:tabs>
          <w:tab w:val="left" w:pos="1512"/>
          <w:tab w:val="left" w:pos="9090"/>
        </w:tabs>
        <w:rPr>
          <w:rFonts w:cs="Arial"/>
          <w:lang w:val="hr-HR"/>
        </w:rPr>
      </w:pPr>
      <w:r w:rsidRPr="00611597">
        <w:rPr>
          <w:rFonts w:cs="Arial"/>
          <w:lang w:val="ru-RU"/>
        </w:rPr>
        <w:t>Уговорна страна којој је извршавање уговорних обавеза онемогућено услед дејства више силе је у обавези да одмах</w:t>
      </w:r>
      <w:r w:rsidRPr="000E455D">
        <w:rPr>
          <w:rFonts w:cs="Arial"/>
          <w:lang w:val="hr-HR"/>
        </w:rPr>
        <w:t xml:space="preserve">, </w:t>
      </w:r>
      <w:r w:rsidRPr="00611597">
        <w:rPr>
          <w:rFonts w:cs="Arial"/>
          <w:lang w:val="ru-RU"/>
        </w:rPr>
        <w:t>без одлагања</w:t>
      </w:r>
      <w:r w:rsidRPr="000E455D">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611597">
        <w:rPr>
          <w:rFonts w:cs="Arial"/>
          <w:lang w:val="ru-RU"/>
        </w:rPr>
        <w:t>страну о настанку</w:t>
      </w:r>
      <w:r w:rsidRPr="000E455D">
        <w:rPr>
          <w:rFonts w:cs="Arial"/>
          <w:lang w:val="hr-HR"/>
        </w:rPr>
        <w:t xml:space="preserve"> више силе</w:t>
      </w:r>
      <w:r w:rsidRPr="00611597">
        <w:rPr>
          <w:rFonts w:cs="Arial"/>
          <w:lang w:val="ru-RU"/>
        </w:rPr>
        <w:t xml:space="preserve"> и њеном процењеном или очекиваном трајању</w:t>
      </w:r>
      <w:r w:rsidRPr="000E455D">
        <w:rPr>
          <w:rFonts w:cs="Arial"/>
          <w:lang w:val="hr-HR"/>
        </w:rPr>
        <w:t>, уз достављање доказа о постојању више силе.</w:t>
      </w:r>
    </w:p>
    <w:p w:rsidR="00343A18" w:rsidRPr="00611597" w:rsidRDefault="00343A18" w:rsidP="00343A18">
      <w:pPr>
        <w:tabs>
          <w:tab w:val="left" w:pos="1512"/>
          <w:tab w:val="left" w:pos="9090"/>
        </w:tabs>
        <w:rPr>
          <w:rFonts w:cs="Arial"/>
          <w:lang w:val="ru-RU"/>
        </w:rPr>
      </w:pPr>
      <w:r w:rsidRPr="00611597">
        <w:rPr>
          <w:rFonts w:cs="Arial"/>
          <w:lang w:val="ru-RU"/>
        </w:rPr>
        <w:t>За</w:t>
      </w:r>
      <w:r w:rsidR="00C90FDB" w:rsidRPr="00611597">
        <w:rPr>
          <w:rFonts w:cs="Arial"/>
          <w:lang w:val="ru-RU"/>
        </w:rPr>
        <w:t xml:space="preserve"> време трајања више силе свака У</w:t>
      </w:r>
      <w:r w:rsidRPr="00611597">
        <w:rPr>
          <w:rFonts w:cs="Arial"/>
          <w:lang w:val="ru-RU"/>
        </w:rPr>
        <w:t>говорна страна сноси своје трошкове</w:t>
      </w:r>
      <w:r w:rsidRPr="000E455D">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611597">
        <w:rPr>
          <w:rFonts w:cs="Arial"/>
          <w:lang w:val="ru-RU"/>
        </w:rPr>
        <w:t>.</w:t>
      </w:r>
    </w:p>
    <w:p w:rsidR="00343A18" w:rsidRPr="000E455D" w:rsidRDefault="00343A18" w:rsidP="00343A18">
      <w:pPr>
        <w:tabs>
          <w:tab w:val="left" w:pos="1512"/>
          <w:tab w:val="left" w:pos="9090"/>
        </w:tabs>
        <w:rPr>
          <w:rFonts w:cs="Arial"/>
          <w:lang w:val="sr-Cyrl-CS"/>
        </w:rPr>
      </w:pPr>
      <w:r w:rsidRPr="00611597">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0E455D">
        <w:rPr>
          <w:rFonts w:cs="Arial"/>
          <w:lang w:val="sr-Cyrl-CS"/>
        </w:rPr>
        <w:t xml:space="preserve">по овом основу – </w:t>
      </w:r>
      <w:r w:rsidRPr="00611597">
        <w:rPr>
          <w:rFonts w:cs="Arial"/>
          <w:lang w:val="ru-RU"/>
        </w:rPr>
        <w:t>ни једна од Уговорних страна не стиче право на накнаду било какве штете.</w:t>
      </w:r>
    </w:p>
    <w:p w:rsidR="00343A18" w:rsidRPr="00611597" w:rsidRDefault="00343A18" w:rsidP="00343A18">
      <w:pPr>
        <w:pStyle w:val="KDParagraf"/>
        <w:spacing w:before="0"/>
        <w:rPr>
          <w:rFonts w:cs="Arial"/>
          <w:b/>
          <w:lang w:val="ru-RU"/>
        </w:rPr>
      </w:pPr>
    </w:p>
    <w:p w:rsidR="00343A18" w:rsidRPr="00611597" w:rsidRDefault="00343A18" w:rsidP="00343A18">
      <w:pPr>
        <w:spacing w:before="0"/>
        <w:rPr>
          <w:rFonts w:cs="Arial"/>
          <w:b/>
          <w:lang w:val="ru-RU"/>
        </w:rPr>
      </w:pPr>
      <w:r w:rsidRPr="00611597">
        <w:rPr>
          <w:rFonts w:cs="Arial"/>
          <w:b/>
          <w:lang w:val="ru-RU"/>
        </w:rPr>
        <w:t>РАСКИД УГОВОРА</w:t>
      </w:r>
    </w:p>
    <w:p w:rsidR="00343A18" w:rsidRPr="00611597" w:rsidRDefault="00343A18" w:rsidP="00343A18">
      <w:pPr>
        <w:spacing w:before="0"/>
        <w:jc w:val="center"/>
        <w:rPr>
          <w:rFonts w:cs="Arial"/>
          <w:lang w:val="ru-RU"/>
        </w:rPr>
      </w:pPr>
      <w:r w:rsidRPr="00611597">
        <w:rPr>
          <w:rFonts w:cs="Arial"/>
          <w:b/>
          <w:lang w:val="ru-RU"/>
        </w:rPr>
        <w:t>Члан 1</w:t>
      </w:r>
      <w:r w:rsidR="004E504E" w:rsidRPr="000E455D">
        <w:rPr>
          <w:rFonts w:cs="Arial"/>
          <w:b/>
          <w:lang w:val="sr-Cyrl-RS"/>
        </w:rPr>
        <w:t>4</w:t>
      </w:r>
      <w:r w:rsidRPr="00611597">
        <w:rPr>
          <w:rFonts w:cs="Arial"/>
          <w:b/>
          <w:lang w:val="ru-RU"/>
        </w:rPr>
        <w:t>.</w:t>
      </w:r>
    </w:p>
    <w:p w:rsidR="00343A18" w:rsidRPr="000E455D" w:rsidRDefault="00343A18" w:rsidP="00343A18">
      <w:pPr>
        <w:tabs>
          <w:tab w:val="left" w:pos="9090"/>
        </w:tabs>
        <w:rPr>
          <w:rFonts w:cs="Arial"/>
          <w:bCs/>
          <w:lang w:val="sr-Cyrl-CS"/>
        </w:rPr>
      </w:pPr>
      <w:r w:rsidRPr="000E455D">
        <w:rPr>
          <w:rFonts w:cs="Arial"/>
          <w:bCs/>
          <w:lang w:val="sr-Cyrl-CS"/>
        </w:rPr>
        <w:t>Ако Продавац</w:t>
      </w:r>
      <w:r w:rsidR="000E0FC1" w:rsidRPr="000E455D">
        <w:rPr>
          <w:rFonts w:cs="Arial"/>
          <w:bCs/>
          <w:lang w:val="sr-Cyrl-CS"/>
        </w:rPr>
        <w:t xml:space="preserve"> не испуни</w:t>
      </w:r>
      <w:r w:rsidRPr="000E455D">
        <w:rPr>
          <w:rFonts w:cs="Arial"/>
          <w:bCs/>
          <w:lang w:val="sr-Cyrl-CS"/>
        </w:rPr>
        <w:t xml:space="preserve"> овај Уговор, или ако не буде квалитетно и о року</w:t>
      </w:r>
      <w:r w:rsidR="000E0FC1" w:rsidRPr="000E455D">
        <w:rPr>
          <w:rFonts w:cs="Arial"/>
          <w:bCs/>
          <w:lang w:val="sr-Cyrl-CS"/>
        </w:rPr>
        <w:t xml:space="preserve"> испуњавао своје обавезе </w:t>
      </w:r>
      <w:r w:rsidRPr="000E455D">
        <w:rPr>
          <w:rFonts w:cs="Arial"/>
          <w:bCs/>
          <w:lang w:val="sr-Cyrl-CS"/>
        </w:rPr>
        <w:t xml:space="preserve">, или, упркос писмене опомене </w:t>
      </w:r>
      <w:r w:rsidRPr="000E455D">
        <w:rPr>
          <w:rFonts w:cs="Arial"/>
          <w:lang w:val="sr-Cyrl-CS"/>
        </w:rPr>
        <w:t>Купца</w:t>
      </w:r>
      <w:r w:rsidRPr="000E455D">
        <w:rPr>
          <w:rFonts w:cs="Arial"/>
          <w:bCs/>
          <w:lang w:val="sr-Cyrl-CS"/>
        </w:rPr>
        <w:t xml:space="preserve">, крши одредбе овог уговора, </w:t>
      </w:r>
      <w:r w:rsidRPr="000E455D">
        <w:rPr>
          <w:rFonts w:cs="Arial"/>
          <w:lang w:val="sr-Cyrl-CS"/>
        </w:rPr>
        <w:t>Купац</w:t>
      </w:r>
      <w:r w:rsidRPr="000E455D">
        <w:rPr>
          <w:rFonts w:cs="Arial"/>
          <w:bCs/>
          <w:lang w:val="sr-Cyrl-CS"/>
        </w:rPr>
        <w:t xml:space="preserve"> </w:t>
      </w:r>
      <w:r w:rsidRPr="000E455D">
        <w:rPr>
          <w:rFonts w:cs="Arial"/>
          <w:bCs/>
          <w:lang w:val="sr-Cyrl-CS"/>
        </w:rPr>
        <w:lastRenderedPageBreak/>
        <w:t>има право да констатује непоштовање одредби Уговора и о томе достави Продавцу писану опомену.</w:t>
      </w:r>
    </w:p>
    <w:p w:rsidR="00343A18" w:rsidRPr="000E455D" w:rsidRDefault="00343A18" w:rsidP="00343A18">
      <w:pPr>
        <w:tabs>
          <w:tab w:val="left" w:pos="9090"/>
        </w:tabs>
        <w:rPr>
          <w:rFonts w:cs="Arial"/>
          <w:bCs/>
          <w:lang w:val="sr-Cyrl-CS"/>
        </w:rPr>
      </w:pPr>
      <w:r w:rsidRPr="000E455D">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0E455D">
        <w:rPr>
          <w:rFonts w:cs="Arial"/>
          <w:lang w:val="sr-Cyrl-CS"/>
        </w:rPr>
        <w:t>Купац</w:t>
      </w:r>
      <w:r w:rsidRPr="000E455D">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0E455D" w:rsidRDefault="00343A18" w:rsidP="00343A18">
      <w:pPr>
        <w:tabs>
          <w:tab w:val="left" w:pos="9090"/>
        </w:tabs>
        <w:rPr>
          <w:rFonts w:cs="Arial"/>
          <w:bCs/>
          <w:lang w:val="sr-Cyrl-CS"/>
        </w:rPr>
      </w:pPr>
      <w:r w:rsidRPr="000E455D">
        <w:rPr>
          <w:rFonts w:cs="Arial"/>
          <w:bCs/>
          <w:lang w:val="sr-Cyrl-CS"/>
        </w:rPr>
        <w:t xml:space="preserve">У случају раскида овог </w:t>
      </w:r>
      <w:r w:rsidRPr="00611597">
        <w:rPr>
          <w:rFonts w:cs="Arial"/>
          <w:bCs/>
          <w:lang w:val="ru-RU"/>
        </w:rPr>
        <w:t>У</w:t>
      </w:r>
      <w:r w:rsidRPr="000E455D">
        <w:rPr>
          <w:rFonts w:cs="Arial"/>
          <w:bCs/>
          <w:lang w:val="sr-Cyrl-CS"/>
        </w:rPr>
        <w:t>говора, у смислу овог члана, Уговорне стране ће измирити своје обавезе настале до дана раскида.</w:t>
      </w:r>
    </w:p>
    <w:p w:rsidR="00C90FDB" w:rsidRDefault="00343A18" w:rsidP="00343A18">
      <w:pPr>
        <w:tabs>
          <w:tab w:val="left" w:pos="9090"/>
        </w:tabs>
        <w:rPr>
          <w:rFonts w:cs="Arial"/>
          <w:bCs/>
          <w:lang w:val="sr-Latn-RS"/>
        </w:rPr>
      </w:pPr>
      <w:r w:rsidRPr="000E455D">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611597" w:rsidRDefault="00343A18" w:rsidP="00343A18">
      <w:pPr>
        <w:spacing w:before="0"/>
        <w:jc w:val="center"/>
        <w:rPr>
          <w:rFonts w:cs="Arial"/>
          <w:b/>
          <w:lang w:val="ru-RU"/>
        </w:rPr>
      </w:pPr>
      <w:r w:rsidRPr="00611597">
        <w:rPr>
          <w:rFonts w:cs="Arial"/>
          <w:b/>
          <w:lang w:val="ru-RU"/>
        </w:rPr>
        <w:t>Члан 1</w:t>
      </w:r>
      <w:r w:rsidR="004E504E" w:rsidRPr="000E455D">
        <w:rPr>
          <w:rFonts w:cs="Arial"/>
          <w:b/>
          <w:lang w:val="sr-Cyrl-RS"/>
        </w:rPr>
        <w:t>5</w:t>
      </w:r>
      <w:r w:rsidRPr="00611597">
        <w:rPr>
          <w:rFonts w:cs="Arial"/>
          <w:b/>
          <w:lang w:val="ru-RU"/>
        </w:rPr>
        <w:t>.</w:t>
      </w:r>
    </w:p>
    <w:p w:rsidR="00343A18" w:rsidRPr="00611597" w:rsidRDefault="00343A18" w:rsidP="00343A18">
      <w:pPr>
        <w:rPr>
          <w:rFonts w:cs="Arial"/>
          <w:lang w:val="ru-RU"/>
        </w:rPr>
      </w:pPr>
      <w:r w:rsidRPr="00611597">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611597" w:rsidRDefault="00343A18" w:rsidP="00343A18">
      <w:pPr>
        <w:pStyle w:val="KDParagraf"/>
        <w:spacing w:before="0"/>
        <w:rPr>
          <w:rFonts w:eastAsia="Calibri" w:cs="Arial"/>
          <w:noProof/>
          <w:lang w:val="ru-RU"/>
        </w:rPr>
      </w:pPr>
    </w:p>
    <w:p w:rsidR="00343A18" w:rsidRPr="009D06DE" w:rsidRDefault="00343A18" w:rsidP="00343A18">
      <w:pPr>
        <w:spacing w:before="0"/>
        <w:jc w:val="center"/>
        <w:rPr>
          <w:rFonts w:cs="Arial"/>
          <w:b/>
          <w:lang w:val="ru-RU"/>
        </w:rPr>
      </w:pPr>
      <w:r w:rsidRPr="009D06DE">
        <w:rPr>
          <w:rFonts w:cs="Arial"/>
          <w:b/>
          <w:lang w:val="ru-RU"/>
        </w:rPr>
        <w:t>Члан 1</w:t>
      </w:r>
      <w:r w:rsidR="004E504E" w:rsidRPr="000E455D">
        <w:rPr>
          <w:rFonts w:cs="Arial"/>
          <w:b/>
          <w:lang w:val="sr-Cyrl-RS"/>
        </w:rPr>
        <w:t>6</w:t>
      </w:r>
      <w:r w:rsidRPr="009D06DE">
        <w:rPr>
          <w:rFonts w:cs="Arial"/>
          <w:b/>
          <w:lang w:val="ru-RU"/>
        </w:rPr>
        <w:t>.</w:t>
      </w:r>
    </w:p>
    <w:p w:rsidR="00343A18" w:rsidRPr="00611597" w:rsidRDefault="00343A18" w:rsidP="00343A18">
      <w:pPr>
        <w:rPr>
          <w:rFonts w:cs="Arial"/>
          <w:lang w:val="ru-RU"/>
        </w:rPr>
      </w:pPr>
      <w:r w:rsidRPr="00611597">
        <w:rPr>
          <w:rFonts w:cs="Arial"/>
          <w:lang w:val="ru-RU"/>
        </w:rPr>
        <w:t>Продавац је дужан</w:t>
      </w:r>
      <w:r w:rsidR="000E0FC1" w:rsidRPr="000E455D">
        <w:rPr>
          <w:rFonts w:cs="Arial"/>
          <w:lang w:val="sr-Cyrl-RS"/>
        </w:rPr>
        <w:t xml:space="preserve"> </w:t>
      </w:r>
      <w:r w:rsidRPr="00611597">
        <w:rPr>
          <w:rFonts w:cs="Arial"/>
          <w:lang w:val="ru-RU"/>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43A18" w:rsidRPr="00611597" w:rsidRDefault="00343A18" w:rsidP="00343A18">
      <w:pPr>
        <w:rPr>
          <w:rFonts w:cs="Arial"/>
          <w:lang w:val="ru-RU"/>
        </w:rPr>
      </w:pPr>
      <w:r w:rsidRPr="00611597">
        <w:rPr>
          <w:rFonts w:cs="Arial"/>
          <w:lang w:val="ru-RU"/>
        </w:rPr>
        <w:t>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w:t>
      </w:r>
      <w:r w:rsidR="000D6ACE" w:rsidRPr="000E455D">
        <w:rPr>
          <w:rFonts w:cs="Arial"/>
          <w:lang w:val="sr-Cyrl-RS"/>
        </w:rPr>
        <w:t>,осим у случајевима предвиђеним одговарајућим прописима</w:t>
      </w:r>
      <w:r w:rsidRPr="00611597">
        <w:rPr>
          <w:rFonts w:cs="Arial"/>
          <w:lang w:val="ru-RU"/>
        </w:rPr>
        <w:t xml:space="preserve">. </w:t>
      </w:r>
    </w:p>
    <w:p w:rsidR="00D75B57" w:rsidRPr="001B5F0E" w:rsidRDefault="00D75B57" w:rsidP="00343A18">
      <w:pPr>
        <w:pStyle w:val="KDParagraf"/>
        <w:spacing w:before="0"/>
        <w:rPr>
          <w:rFonts w:eastAsia="Calibri" w:cs="Arial"/>
          <w:noProof/>
          <w:lang w:val="sr-Latn-RS"/>
        </w:rPr>
      </w:pPr>
    </w:p>
    <w:p w:rsidR="00343A18" w:rsidRPr="00611597" w:rsidRDefault="00343A18" w:rsidP="00343A18">
      <w:pPr>
        <w:spacing w:before="0"/>
        <w:jc w:val="center"/>
        <w:rPr>
          <w:rFonts w:cs="Arial"/>
          <w:b/>
          <w:lang w:val="ru-RU"/>
        </w:rPr>
      </w:pPr>
      <w:r w:rsidRPr="00611597">
        <w:rPr>
          <w:rFonts w:cs="Arial"/>
          <w:b/>
          <w:lang w:val="ru-RU"/>
        </w:rPr>
        <w:t>Члан 1</w:t>
      </w:r>
      <w:r w:rsidR="004E504E" w:rsidRPr="000E455D">
        <w:rPr>
          <w:rFonts w:cs="Arial"/>
          <w:b/>
          <w:lang w:val="sr-Cyrl-RS"/>
        </w:rPr>
        <w:t>7</w:t>
      </w:r>
      <w:r w:rsidRPr="00611597">
        <w:rPr>
          <w:rFonts w:cs="Arial"/>
          <w:b/>
          <w:lang w:val="ru-RU"/>
        </w:rPr>
        <w:t>.</w:t>
      </w:r>
    </w:p>
    <w:p w:rsidR="00343A18" w:rsidRPr="000E455D" w:rsidRDefault="00343A18" w:rsidP="00343A18">
      <w:pPr>
        <w:tabs>
          <w:tab w:val="left" w:pos="9090"/>
        </w:tabs>
        <w:rPr>
          <w:rFonts w:cs="Arial"/>
          <w:lang w:val="sr-Cyrl-CS"/>
        </w:rPr>
      </w:pPr>
      <w:r w:rsidRPr="00611597">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0E455D" w:rsidRDefault="00343A18" w:rsidP="00343A18">
      <w:pPr>
        <w:tabs>
          <w:tab w:val="left" w:pos="9090"/>
        </w:tabs>
        <w:rPr>
          <w:rFonts w:cs="Arial"/>
          <w:lang w:val="ru-RU"/>
        </w:rPr>
      </w:pPr>
      <w:r w:rsidRPr="000E455D">
        <w:rPr>
          <w:rFonts w:cs="Arial"/>
          <w:lang w:val="ru-RU"/>
        </w:rPr>
        <w:t xml:space="preserve">Након закључења </w:t>
      </w:r>
      <w:r w:rsidRPr="00611597">
        <w:rPr>
          <w:rFonts w:cs="Arial"/>
          <w:lang w:val="ru-RU"/>
        </w:rPr>
        <w:t xml:space="preserve">и ступања на правну снагу </w:t>
      </w:r>
      <w:r w:rsidRPr="000E455D">
        <w:rPr>
          <w:rFonts w:cs="Arial"/>
          <w:lang w:val="ru-RU"/>
        </w:rPr>
        <w:t xml:space="preserve">овог Уговора, Купац може да дозволи, а </w:t>
      </w:r>
      <w:r w:rsidRPr="00611597">
        <w:rPr>
          <w:rFonts w:cs="Arial"/>
          <w:lang w:val="ru-RU"/>
        </w:rPr>
        <w:t>Продавац</w:t>
      </w:r>
      <w:r w:rsidRPr="000E455D">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611597" w:rsidRDefault="00343A18" w:rsidP="00343A18">
      <w:pPr>
        <w:tabs>
          <w:tab w:val="left" w:pos="9090"/>
        </w:tabs>
        <w:rPr>
          <w:rFonts w:cs="Arial"/>
          <w:smallCaps/>
          <w:lang w:val="ru-RU"/>
        </w:rPr>
      </w:pPr>
    </w:p>
    <w:p w:rsidR="00343A18" w:rsidRPr="00611597" w:rsidRDefault="00343A18" w:rsidP="004E504E">
      <w:pPr>
        <w:spacing w:before="0" w:after="240"/>
        <w:jc w:val="center"/>
        <w:rPr>
          <w:rFonts w:cs="Arial"/>
          <w:b/>
          <w:lang w:val="ru-RU"/>
        </w:rPr>
      </w:pPr>
      <w:r w:rsidRPr="00611597">
        <w:rPr>
          <w:rFonts w:cs="Arial"/>
          <w:b/>
          <w:lang w:val="ru-RU"/>
        </w:rPr>
        <w:t xml:space="preserve">Члан </w:t>
      </w:r>
      <w:r w:rsidR="000D6ACE" w:rsidRPr="000E455D">
        <w:rPr>
          <w:rFonts w:cs="Arial"/>
          <w:b/>
          <w:lang w:val="sr-Cyrl-RS"/>
        </w:rPr>
        <w:t>1</w:t>
      </w:r>
      <w:r w:rsidR="004E504E" w:rsidRPr="000E455D">
        <w:rPr>
          <w:rFonts w:cs="Arial"/>
          <w:b/>
          <w:lang w:val="sr-Cyrl-RS"/>
        </w:rPr>
        <w:t>8</w:t>
      </w:r>
      <w:r w:rsidRPr="00611597">
        <w:rPr>
          <w:rFonts w:cs="Arial"/>
          <w:b/>
          <w:lang w:val="ru-RU"/>
        </w:rPr>
        <w:t>.</w:t>
      </w:r>
    </w:p>
    <w:p w:rsidR="00343A18" w:rsidRPr="000E455D" w:rsidRDefault="00343A18" w:rsidP="004E504E">
      <w:pPr>
        <w:pStyle w:val="KDParagraf"/>
        <w:spacing w:before="0" w:after="240"/>
        <w:rPr>
          <w:rFonts w:eastAsia="Calibri" w:cs="Arial"/>
          <w:noProof/>
          <w:lang w:val="ru-RU"/>
        </w:rPr>
      </w:pPr>
      <w:r w:rsidRPr="00611597">
        <w:rPr>
          <w:rFonts w:eastAsia="Calibri" w:cs="Arial"/>
          <w:noProof/>
          <w:lang w:val="ru-RU"/>
        </w:rPr>
        <w:t>Продавац</w:t>
      </w:r>
      <w:r w:rsidRPr="000E455D">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0E455D">
        <w:rPr>
          <w:rFonts w:eastAsia="TimesNewRomanPSMT" w:cs="Arial"/>
          <w:bCs/>
          <w:lang w:val="ru-RU"/>
        </w:rPr>
        <w:t>у вези са испуњеношћу услова из поступка јавне набавке</w:t>
      </w:r>
      <w:r w:rsidRPr="000E455D">
        <w:rPr>
          <w:rFonts w:eastAsia="Calibri" w:cs="Arial"/>
          <w:noProof/>
          <w:lang w:val="ru-RU"/>
        </w:rPr>
        <w:t xml:space="preserve">, о насталој промени писмено обавести </w:t>
      </w:r>
      <w:r w:rsidRPr="00611597">
        <w:rPr>
          <w:rFonts w:eastAsia="Calibri" w:cs="Arial"/>
          <w:noProof/>
          <w:lang w:val="ru-RU"/>
        </w:rPr>
        <w:t>Купца</w:t>
      </w:r>
      <w:r w:rsidRPr="000E455D">
        <w:rPr>
          <w:rFonts w:eastAsia="Calibri" w:cs="Arial"/>
          <w:noProof/>
          <w:lang w:val="ru-RU"/>
        </w:rPr>
        <w:t xml:space="preserve"> и да је документује на прописан начин.</w:t>
      </w:r>
    </w:p>
    <w:p w:rsidR="00343A18" w:rsidRPr="00611597" w:rsidRDefault="00343A18" w:rsidP="00343A18">
      <w:pPr>
        <w:pStyle w:val="KDParagraf"/>
        <w:spacing w:before="0"/>
        <w:rPr>
          <w:rFonts w:eastAsia="Calibri" w:cs="Arial"/>
          <w:noProof/>
          <w:lang w:val="ru-RU"/>
        </w:rPr>
      </w:pPr>
      <w:r w:rsidRPr="000E455D">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0E455D" w:rsidRDefault="00343A18" w:rsidP="00343A18">
      <w:pPr>
        <w:pStyle w:val="KDParagraf"/>
        <w:spacing w:before="0"/>
        <w:rPr>
          <w:rFonts w:cs="Arial"/>
          <w:b/>
          <w:lang w:val="sr-Cyrl-BA"/>
        </w:rPr>
      </w:pPr>
    </w:p>
    <w:p w:rsidR="00343A18" w:rsidRPr="000E455D" w:rsidRDefault="00343A18" w:rsidP="00343A18">
      <w:pPr>
        <w:pStyle w:val="KDParagraf"/>
        <w:spacing w:before="0"/>
        <w:rPr>
          <w:rFonts w:cs="Arial"/>
          <w:b/>
          <w:lang w:val="sr-Cyrl-BA"/>
        </w:rPr>
      </w:pPr>
      <w:r w:rsidRPr="000E455D">
        <w:rPr>
          <w:rFonts w:cs="Arial"/>
          <w:b/>
          <w:lang w:val="sr-Cyrl-BA"/>
        </w:rPr>
        <w:t xml:space="preserve"> ВАЖНОСТ УГОВОРА</w:t>
      </w:r>
    </w:p>
    <w:p w:rsidR="00343A18" w:rsidRPr="00611597" w:rsidRDefault="004E504E" w:rsidP="004E504E">
      <w:pPr>
        <w:spacing w:before="0" w:after="240"/>
        <w:jc w:val="center"/>
        <w:rPr>
          <w:rFonts w:cs="Arial"/>
          <w:b/>
          <w:lang w:val="ru-RU"/>
        </w:rPr>
      </w:pPr>
      <w:r w:rsidRPr="00611597">
        <w:rPr>
          <w:rFonts w:cs="Arial"/>
          <w:b/>
          <w:lang w:val="ru-RU"/>
        </w:rPr>
        <w:t>Члан 19</w:t>
      </w:r>
      <w:r w:rsidR="00343A18" w:rsidRPr="00611597">
        <w:rPr>
          <w:rFonts w:cs="Arial"/>
          <w:b/>
          <w:lang w:val="ru-RU"/>
        </w:rPr>
        <w:t>.</w:t>
      </w:r>
    </w:p>
    <w:p w:rsidR="00343A18" w:rsidRPr="00611597" w:rsidRDefault="00343A18" w:rsidP="004E504E">
      <w:pPr>
        <w:pStyle w:val="KDParagraf"/>
        <w:spacing w:before="0" w:after="240"/>
        <w:rPr>
          <w:rFonts w:eastAsia="Calibri" w:cs="Arial"/>
          <w:lang w:val="ru-RU"/>
        </w:rPr>
      </w:pPr>
      <w:r w:rsidRPr="00611597">
        <w:rPr>
          <w:rFonts w:eastAsia="Calibri" w:cs="Arial"/>
          <w:lang w:val="ru-RU"/>
        </w:rPr>
        <w:t>Уговор се сматра закљученим након потписивања од стране законских заступника</w:t>
      </w:r>
      <w:r w:rsidR="00B429D8">
        <w:rPr>
          <w:rFonts w:eastAsia="Calibri" w:cs="Arial"/>
          <w:lang w:val="ru-RU"/>
        </w:rPr>
        <w:t>/овлашћених лица</w:t>
      </w:r>
      <w:r w:rsidRPr="00611597">
        <w:rPr>
          <w:rFonts w:eastAsia="Calibri" w:cs="Arial"/>
          <w:lang w:val="ru-RU"/>
        </w:rPr>
        <w:t xml:space="preserve"> Уговорних страна а ступа на снагу када продавац испуни одложни услов и достави у уговореном року средства финансијског обезбеђења.</w:t>
      </w:r>
    </w:p>
    <w:p w:rsidR="00343A18" w:rsidRPr="00611597" w:rsidRDefault="00343A18" w:rsidP="00343A18">
      <w:pPr>
        <w:pStyle w:val="KDParagraf"/>
        <w:spacing w:before="0"/>
        <w:rPr>
          <w:rFonts w:eastAsia="Calibri" w:cs="Arial"/>
          <w:lang w:val="ru-RU"/>
        </w:rPr>
      </w:pPr>
      <w:r w:rsidRPr="00611597">
        <w:rPr>
          <w:rFonts w:cs="Arial"/>
          <w:lang w:val="ru-RU"/>
        </w:rPr>
        <w:lastRenderedPageBreak/>
        <w:t>Уговор се закључује до укупно испоручених уговорених количина добара из члана 1. овог Уговора</w:t>
      </w:r>
      <w:r w:rsidR="00394800" w:rsidRPr="000E455D">
        <w:rPr>
          <w:rFonts w:cs="Arial"/>
          <w:lang w:val="sr-Cyrl-CS"/>
        </w:rPr>
        <w:t xml:space="preserve">. </w:t>
      </w:r>
      <w:r w:rsidRPr="00611597">
        <w:rPr>
          <w:rFonts w:eastAsia="Calibri" w:cs="Arial"/>
          <w:lang w:val="ru-RU"/>
        </w:rPr>
        <w:t xml:space="preserve">Испуњењем обавеза </w:t>
      </w:r>
      <w:r w:rsidR="00C90FDB" w:rsidRPr="000E455D">
        <w:rPr>
          <w:rFonts w:eastAsia="Calibri" w:cs="Arial"/>
          <w:lang w:val="sr-Cyrl-RS"/>
        </w:rPr>
        <w:t>У</w:t>
      </w:r>
      <w:r w:rsidRPr="00611597">
        <w:rPr>
          <w:rFonts w:eastAsia="Calibri" w:cs="Arial"/>
          <w:lang w:val="ru-RU"/>
        </w:rPr>
        <w:t>говорних страна Уговор се сматра извршеним.</w:t>
      </w:r>
    </w:p>
    <w:p w:rsidR="001353DA" w:rsidRPr="000E455D" w:rsidRDefault="00C90FDB" w:rsidP="001353DA">
      <w:pPr>
        <w:rPr>
          <w:rFonts w:cs="Arial"/>
          <w:spacing w:val="2"/>
          <w:lang w:val="sr-Cyrl-RS" w:eastAsia="sr-Latn-RS"/>
        </w:rPr>
      </w:pPr>
      <w:r w:rsidRPr="000E455D">
        <w:rPr>
          <w:rFonts w:cs="Arial"/>
          <w:spacing w:val="2"/>
          <w:lang w:val="sr-Cyrl-RS"/>
        </w:rPr>
        <w:t>Уколико У</w:t>
      </w:r>
      <w:r w:rsidR="001353DA" w:rsidRPr="000E455D">
        <w:rPr>
          <w:rFonts w:cs="Arial"/>
          <w:spacing w:val="2"/>
          <w:lang w:val="sr-Cyrl-RS"/>
        </w:rPr>
        <w:t>говор није извршен, раскинут или престао да важи на други начин у складу</w:t>
      </w:r>
      <w:r w:rsidRPr="000E455D">
        <w:rPr>
          <w:rFonts w:cs="Arial"/>
          <w:spacing w:val="2"/>
          <w:lang w:val="sr-Cyrl-RS"/>
        </w:rPr>
        <w:t xml:space="preserve"> са одредбама овог Уговора или Закона, У</w:t>
      </w:r>
      <w:r w:rsidR="001353DA" w:rsidRPr="000E455D">
        <w:rPr>
          <w:rFonts w:cs="Arial"/>
          <w:spacing w:val="2"/>
          <w:lang w:val="sr-Cyrl-RS"/>
        </w:rPr>
        <w:t xml:space="preserve">говор престаје </w:t>
      </w:r>
      <w:r w:rsidR="00394800" w:rsidRPr="000E455D">
        <w:rPr>
          <w:rFonts w:cs="Arial"/>
          <w:spacing w:val="2"/>
          <w:lang w:val="sr-Cyrl-RS"/>
        </w:rPr>
        <w:t>да важи истеком рока од 12</w:t>
      </w:r>
      <w:r w:rsidR="001353DA" w:rsidRPr="000E455D">
        <w:rPr>
          <w:rFonts w:cs="Arial"/>
          <w:spacing w:val="2"/>
          <w:lang w:val="sr-Cyrl-RS"/>
        </w:rPr>
        <w:t xml:space="preserve"> месеци од дана закључења</w:t>
      </w:r>
      <w:r w:rsidR="001353DA" w:rsidRPr="000E455D">
        <w:rPr>
          <w:rFonts w:cs="Arial"/>
          <w:i/>
          <w:iCs/>
          <w:spacing w:val="2"/>
          <w:lang w:val="sr-Cyrl-RS"/>
        </w:rPr>
        <w:t xml:space="preserve"> </w:t>
      </w:r>
      <w:r w:rsidRPr="000E455D">
        <w:rPr>
          <w:rFonts w:cs="Arial"/>
          <w:spacing w:val="2"/>
          <w:lang w:val="sr-Cyrl-RS"/>
        </w:rPr>
        <w:t>У</w:t>
      </w:r>
      <w:r w:rsidR="001353DA" w:rsidRPr="000E455D">
        <w:rPr>
          <w:rFonts w:cs="Arial"/>
          <w:spacing w:val="2"/>
          <w:lang w:val="sr-Cyrl-RS"/>
        </w:rPr>
        <w:t>говора, а што не утиче на одредбе о гарантном року и обавезама из гарантног рока.</w:t>
      </w:r>
    </w:p>
    <w:p w:rsidR="00343A18" w:rsidRPr="00611597" w:rsidRDefault="00343A18" w:rsidP="00343A18">
      <w:pPr>
        <w:pStyle w:val="KDParagraf"/>
        <w:spacing w:before="0"/>
        <w:rPr>
          <w:rFonts w:cs="Arial"/>
          <w:i/>
          <w:lang w:val="ru-RU"/>
        </w:rPr>
      </w:pPr>
    </w:p>
    <w:p w:rsidR="00343A18" w:rsidRPr="00611597" w:rsidRDefault="00343A18" w:rsidP="00343A18">
      <w:pPr>
        <w:spacing w:before="0"/>
        <w:rPr>
          <w:rFonts w:cs="Arial"/>
          <w:b/>
          <w:lang w:val="ru-RU"/>
        </w:rPr>
      </w:pPr>
      <w:r w:rsidRPr="00611597">
        <w:rPr>
          <w:rFonts w:cs="Arial"/>
          <w:b/>
          <w:lang w:val="ru-RU"/>
        </w:rPr>
        <w:t xml:space="preserve">   ИЗМЕНЕ ТОКОМ ТРАЈАЊА УГОВОРА</w:t>
      </w:r>
    </w:p>
    <w:p w:rsidR="00343A18" w:rsidRPr="00611597" w:rsidRDefault="00343A18" w:rsidP="00343A18">
      <w:pPr>
        <w:pStyle w:val="KDParagraf"/>
        <w:spacing w:before="0"/>
        <w:rPr>
          <w:rFonts w:cs="Arial"/>
          <w:i/>
          <w:lang w:val="ru-RU"/>
        </w:rPr>
      </w:pPr>
    </w:p>
    <w:p w:rsidR="00343A18" w:rsidRPr="00611597" w:rsidRDefault="00343A18" w:rsidP="00343A18">
      <w:pPr>
        <w:spacing w:before="0"/>
        <w:jc w:val="center"/>
        <w:rPr>
          <w:rFonts w:cs="Arial"/>
          <w:b/>
          <w:lang w:val="ru-RU"/>
        </w:rPr>
      </w:pPr>
      <w:r w:rsidRPr="00611597">
        <w:rPr>
          <w:rFonts w:cs="Arial"/>
          <w:b/>
          <w:lang w:val="ru-RU"/>
        </w:rPr>
        <w:t>Члан 2</w:t>
      </w:r>
      <w:r w:rsidR="00074EEB" w:rsidRPr="000E455D">
        <w:rPr>
          <w:rFonts w:cs="Arial"/>
          <w:b/>
          <w:lang w:val="sr-Cyrl-CS"/>
        </w:rPr>
        <w:t>0</w:t>
      </w:r>
      <w:r w:rsidRPr="00611597">
        <w:rPr>
          <w:rFonts w:cs="Arial"/>
          <w:b/>
          <w:lang w:val="ru-RU"/>
        </w:rPr>
        <w:t>.</w:t>
      </w:r>
    </w:p>
    <w:p w:rsidR="00343A18" w:rsidRPr="00611597" w:rsidRDefault="00343A18" w:rsidP="00343A18">
      <w:pPr>
        <w:rPr>
          <w:rFonts w:cs="Arial"/>
          <w:lang w:val="ru-RU" w:eastAsia="sr-Latn-CS"/>
        </w:rPr>
      </w:pPr>
      <w:r w:rsidRPr="000E455D">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0E455D">
        <w:rPr>
          <w:rFonts w:cs="Arial"/>
          <w:bCs/>
          <w:lang w:val="sr-Cyrl-CS"/>
        </w:rPr>
        <w:t xml:space="preserve"> у складу са прописима о јавним набавкама</w:t>
      </w:r>
      <w:r w:rsidRPr="000E455D">
        <w:rPr>
          <w:rFonts w:cs="Arial"/>
          <w:bCs/>
          <w:lang w:val="sr-Cyrl-CS"/>
        </w:rPr>
        <w:t>.</w:t>
      </w:r>
    </w:p>
    <w:p w:rsidR="00AB001A" w:rsidRPr="00611597" w:rsidRDefault="00AB001A" w:rsidP="00394800">
      <w:pPr>
        <w:spacing w:before="0"/>
        <w:rPr>
          <w:rFonts w:cs="Arial"/>
          <w:lang w:val="ru-RU"/>
        </w:rPr>
      </w:pPr>
    </w:p>
    <w:p w:rsidR="00394800" w:rsidRPr="00611597" w:rsidRDefault="00343A18" w:rsidP="00394800">
      <w:pPr>
        <w:spacing w:before="0"/>
        <w:rPr>
          <w:rFonts w:cs="Arial"/>
          <w:lang w:val="ru-RU" w:eastAsia="sr-Latn-CS"/>
        </w:rPr>
      </w:pPr>
      <w:r w:rsidRPr="00611597">
        <w:rPr>
          <w:rFonts w:cs="Arial"/>
          <w:lang w:val="ru-RU"/>
        </w:rPr>
        <w:t>Купац може да дозволи промену це</w:t>
      </w:r>
      <w:r w:rsidR="00C90FDB" w:rsidRPr="00611597">
        <w:rPr>
          <w:rFonts w:cs="Arial"/>
          <w:lang w:val="ru-RU"/>
        </w:rPr>
        <w:t>не или других битних елемената У</w:t>
      </w:r>
      <w:r w:rsidRPr="00611597">
        <w:rPr>
          <w:rFonts w:cs="Arial"/>
          <w:lang w:val="ru-RU"/>
        </w:rPr>
        <w:t>говора из објективних разлога као што су: виша сила, измена важећих законских прописа, мере државних органа, наступе околности које от</w:t>
      </w:r>
      <w:r w:rsidR="00C90FDB" w:rsidRPr="00611597">
        <w:rPr>
          <w:rFonts w:cs="Arial"/>
          <w:lang w:val="ru-RU"/>
        </w:rPr>
        <w:t>ежавају испуњење обавезе једне У</w:t>
      </w:r>
      <w:r w:rsidRPr="00611597">
        <w:rPr>
          <w:rFonts w:cs="Arial"/>
          <w:lang w:val="ru-RU"/>
        </w:rPr>
        <w:t>говорне стране или се због њих не може остварити сврха овог Уговора</w:t>
      </w:r>
      <w:r w:rsidR="00AB001A" w:rsidRPr="000E455D">
        <w:rPr>
          <w:rFonts w:cs="Arial"/>
          <w:lang w:val="sr-Cyrl-CS"/>
        </w:rPr>
        <w:t xml:space="preserve"> </w:t>
      </w:r>
      <w:r w:rsidR="00394800" w:rsidRPr="000E455D">
        <w:rPr>
          <w:rFonts w:cs="Arial"/>
          <w:lang w:val="sr-Cyrl-CS" w:eastAsia="sr-Latn-CS"/>
        </w:rPr>
        <w:t xml:space="preserve">и </w:t>
      </w:r>
      <w:r w:rsidR="00394800" w:rsidRPr="00611597">
        <w:rPr>
          <w:rFonts w:cs="Arial"/>
          <w:lang w:val="ru-RU" w:eastAsia="sr-Latn-CS"/>
        </w:rPr>
        <w:t>промењене околности</w:t>
      </w:r>
      <w:r w:rsidR="00394800" w:rsidRPr="000E455D">
        <w:rPr>
          <w:rFonts w:cs="Arial"/>
          <w:lang w:val="sr-Cyrl-CS" w:eastAsia="sr-Latn-CS"/>
        </w:rPr>
        <w:t xml:space="preserve"> у смислу члана 133. Закона о облигационим односима.  </w:t>
      </w:r>
      <w:r w:rsidR="00394800" w:rsidRPr="00611597">
        <w:rPr>
          <w:rFonts w:cs="Arial"/>
          <w:lang w:val="ru-RU" w:eastAsia="sr-Latn-CS"/>
        </w:rPr>
        <w:t xml:space="preserve"> </w:t>
      </w:r>
    </w:p>
    <w:p w:rsidR="00343A18" w:rsidRPr="00611597" w:rsidRDefault="00343A18" w:rsidP="00343A18">
      <w:pPr>
        <w:pStyle w:val="KDParagraf"/>
        <w:spacing w:before="0"/>
        <w:rPr>
          <w:rFonts w:cs="Arial"/>
          <w:lang w:val="ru-RU"/>
        </w:rPr>
      </w:pPr>
      <w:r w:rsidRPr="00611597">
        <w:rPr>
          <w:rFonts w:cs="Arial"/>
          <w:lang w:val="ru-RU"/>
        </w:rPr>
        <w:t>.</w:t>
      </w:r>
    </w:p>
    <w:p w:rsidR="00B65EAD" w:rsidRDefault="00343A18" w:rsidP="00343A18">
      <w:pPr>
        <w:rPr>
          <w:rFonts w:cs="Arial"/>
          <w:lang w:val="sr-Latn-RS" w:eastAsia="sr-Latn-CS"/>
        </w:rPr>
      </w:pPr>
      <w:r w:rsidRPr="00611597">
        <w:rPr>
          <w:rFonts w:cs="Arial"/>
          <w:lang w:val="ru-RU"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43A18" w:rsidRPr="00611597" w:rsidRDefault="00343A18" w:rsidP="00343A18">
      <w:pPr>
        <w:pStyle w:val="KDParagraf"/>
        <w:spacing w:before="0"/>
        <w:rPr>
          <w:rFonts w:cs="Arial"/>
          <w:i/>
          <w:lang w:val="ru-RU"/>
        </w:rPr>
      </w:pPr>
    </w:p>
    <w:p w:rsidR="00343A18" w:rsidRPr="00611597" w:rsidRDefault="00343A18" w:rsidP="00343A18">
      <w:pPr>
        <w:spacing w:before="0"/>
        <w:rPr>
          <w:rFonts w:cs="Arial"/>
          <w:b/>
          <w:lang w:val="ru-RU"/>
        </w:rPr>
      </w:pPr>
      <w:r w:rsidRPr="00611597">
        <w:rPr>
          <w:rFonts w:cs="Arial"/>
          <w:b/>
          <w:lang w:val="ru-RU"/>
        </w:rPr>
        <w:t>ЗАВРШНЕ ОДРЕДБЕ</w:t>
      </w:r>
    </w:p>
    <w:p w:rsidR="00343A18" w:rsidRPr="00611597" w:rsidRDefault="00343A18" w:rsidP="00343A18">
      <w:pPr>
        <w:pStyle w:val="KDParagraf"/>
        <w:spacing w:before="0"/>
        <w:rPr>
          <w:rFonts w:cs="Arial"/>
          <w:i/>
          <w:lang w:val="ru-RU"/>
        </w:rPr>
      </w:pPr>
    </w:p>
    <w:p w:rsidR="00343A18" w:rsidRPr="00611597" w:rsidRDefault="00343A18" w:rsidP="00343A18">
      <w:pPr>
        <w:spacing w:before="0"/>
        <w:jc w:val="center"/>
        <w:rPr>
          <w:rFonts w:cs="Arial"/>
          <w:lang w:val="ru-RU"/>
        </w:rPr>
      </w:pPr>
      <w:r w:rsidRPr="00611597">
        <w:rPr>
          <w:rFonts w:cs="Arial"/>
          <w:b/>
          <w:lang w:val="ru-RU"/>
        </w:rPr>
        <w:t>Члан 2</w:t>
      </w:r>
      <w:r w:rsidR="00074EEB" w:rsidRPr="000E455D">
        <w:rPr>
          <w:rFonts w:cs="Arial"/>
          <w:b/>
          <w:lang w:val="sr-Cyrl-RS"/>
        </w:rPr>
        <w:t>1</w:t>
      </w:r>
      <w:r w:rsidRPr="00611597">
        <w:rPr>
          <w:rFonts w:cs="Arial"/>
          <w:b/>
          <w:lang w:val="ru-RU"/>
        </w:rPr>
        <w:t>.</w:t>
      </w:r>
    </w:p>
    <w:p w:rsidR="00343A18" w:rsidRPr="000E455D" w:rsidRDefault="00343A18" w:rsidP="00343A18">
      <w:pPr>
        <w:tabs>
          <w:tab w:val="left" w:pos="9090"/>
        </w:tabs>
        <w:rPr>
          <w:rFonts w:cs="Arial"/>
          <w:lang w:val="sr-Cyrl-CS"/>
        </w:rPr>
      </w:pPr>
      <w:r w:rsidRPr="00611597">
        <w:rPr>
          <w:rFonts w:cs="Arial"/>
          <w:lang w:val="ru-RU"/>
        </w:rPr>
        <w:t>На односе Уговорних страна</w:t>
      </w:r>
      <w:r w:rsidRPr="000E455D">
        <w:rPr>
          <w:rFonts w:cs="Arial"/>
          <w:lang w:val="sr-Cyrl-CS"/>
        </w:rPr>
        <w:t>,</w:t>
      </w:r>
      <w:r w:rsidRPr="00611597">
        <w:rPr>
          <w:rFonts w:cs="Arial"/>
          <w:lang w:val="ru-RU"/>
        </w:rPr>
        <w:t xml:space="preserve"> који нису уређени овим Уговором</w:t>
      </w:r>
      <w:r w:rsidRPr="000E455D">
        <w:rPr>
          <w:rFonts w:cs="Arial"/>
          <w:lang w:val="sr-Cyrl-CS"/>
        </w:rPr>
        <w:t>,</w:t>
      </w:r>
      <w:r w:rsidRPr="00611597">
        <w:rPr>
          <w:rFonts w:cs="Arial"/>
          <w:lang w:val="ru-RU"/>
        </w:rPr>
        <w:t xml:space="preserve"> примењују се одговарајуће одредбе ЗОО</w:t>
      </w:r>
      <w:r w:rsidRPr="000E455D">
        <w:rPr>
          <w:rFonts w:cs="Arial"/>
          <w:lang w:val="pt-BR"/>
        </w:rPr>
        <w:t xml:space="preserve"> и других </w:t>
      </w:r>
      <w:r w:rsidRPr="000E455D">
        <w:rPr>
          <w:rFonts w:cs="Arial"/>
          <w:lang w:val="sr-Cyrl-CS"/>
        </w:rPr>
        <w:t xml:space="preserve">закона, подзаконских аката, стандарда и </w:t>
      </w:r>
      <w:r w:rsidRPr="000E455D">
        <w:rPr>
          <w:rFonts w:cs="Arial"/>
          <w:lang w:val="ru-RU"/>
        </w:rPr>
        <w:t>техни</w:t>
      </w:r>
      <w:r w:rsidRPr="000E455D">
        <w:rPr>
          <w:rFonts w:cs="Arial"/>
          <w:lang w:val="sr-Cyrl-CS"/>
        </w:rPr>
        <w:t>ч</w:t>
      </w:r>
      <w:r w:rsidRPr="000E455D">
        <w:rPr>
          <w:rFonts w:cs="Arial"/>
          <w:lang w:val="ru-RU"/>
        </w:rPr>
        <w:t>ки</w:t>
      </w:r>
      <w:r w:rsidRPr="000E455D">
        <w:rPr>
          <w:rFonts w:cs="Arial"/>
          <w:lang w:val="sr-Cyrl-CS"/>
        </w:rPr>
        <w:t xml:space="preserve">х </w:t>
      </w:r>
      <w:r w:rsidRPr="000E455D">
        <w:rPr>
          <w:rFonts w:cs="Arial"/>
          <w:lang w:val="ru-RU"/>
        </w:rPr>
        <w:t>норматива Републике Србије</w:t>
      </w:r>
      <w:r w:rsidRPr="000E455D">
        <w:rPr>
          <w:rFonts w:cs="Arial"/>
          <w:lang w:val="sr-Cyrl-CS"/>
        </w:rPr>
        <w:t xml:space="preserve"> – примењивих с обзиром на предмет овог Уговора.</w:t>
      </w:r>
    </w:p>
    <w:p w:rsidR="00343A18" w:rsidRPr="00611597" w:rsidRDefault="00343A18" w:rsidP="00343A18">
      <w:pPr>
        <w:spacing w:before="0"/>
        <w:jc w:val="center"/>
        <w:rPr>
          <w:rFonts w:cs="Arial"/>
          <w:b/>
          <w:lang w:val="ru-RU"/>
        </w:rPr>
      </w:pPr>
      <w:r w:rsidRPr="000E455D">
        <w:rPr>
          <w:rFonts w:cs="Arial"/>
          <w:b/>
          <w:lang w:val="ru-RU"/>
        </w:rPr>
        <w:t xml:space="preserve">Члан </w:t>
      </w:r>
      <w:r w:rsidRPr="00611597">
        <w:rPr>
          <w:rFonts w:cs="Arial"/>
          <w:b/>
          <w:lang w:val="ru-RU"/>
        </w:rPr>
        <w:t>2</w:t>
      </w:r>
      <w:r w:rsidR="00074EEB" w:rsidRPr="000E455D">
        <w:rPr>
          <w:rFonts w:cs="Arial"/>
          <w:b/>
          <w:lang w:val="sr-Cyrl-RS"/>
        </w:rPr>
        <w:t>2</w:t>
      </w:r>
      <w:r w:rsidRPr="000E455D">
        <w:rPr>
          <w:rFonts w:cs="Arial"/>
          <w:b/>
          <w:lang w:val="ru-RU"/>
        </w:rPr>
        <w:t>.</w:t>
      </w:r>
    </w:p>
    <w:p w:rsidR="00343A18" w:rsidRPr="00611597" w:rsidRDefault="00343A18" w:rsidP="00343A18">
      <w:pPr>
        <w:tabs>
          <w:tab w:val="left" w:pos="9090"/>
        </w:tabs>
        <w:rPr>
          <w:rFonts w:cs="Arial"/>
          <w:lang w:val="ru-RU"/>
        </w:rPr>
      </w:pPr>
      <w:r w:rsidRPr="00611597">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343A18" w:rsidRPr="00611597" w:rsidRDefault="00343A18" w:rsidP="00343A18">
      <w:pPr>
        <w:tabs>
          <w:tab w:val="left" w:pos="9090"/>
        </w:tabs>
        <w:rPr>
          <w:rFonts w:cs="Arial"/>
          <w:lang w:val="ru-RU"/>
        </w:rPr>
      </w:pPr>
      <w:r w:rsidRPr="00611597">
        <w:rPr>
          <w:rFonts w:cs="Arial"/>
          <w:lang w:val="ru-RU"/>
        </w:rPr>
        <w:t>У случају спора примењује се материјално и процесно право Републике Србије, а поступак се води на српском језику.</w:t>
      </w:r>
    </w:p>
    <w:p w:rsidR="00343A18" w:rsidRPr="00611597" w:rsidRDefault="00343A18" w:rsidP="00343A18">
      <w:pPr>
        <w:spacing w:before="0"/>
        <w:jc w:val="center"/>
        <w:rPr>
          <w:rFonts w:cs="Arial"/>
          <w:b/>
          <w:lang w:val="ru-RU"/>
        </w:rPr>
      </w:pPr>
    </w:p>
    <w:p w:rsidR="00343A18" w:rsidRPr="00611597" w:rsidRDefault="00343A18" w:rsidP="00074EEB">
      <w:pPr>
        <w:jc w:val="center"/>
        <w:rPr>
          <w:rFonts w:cs="Arial"/>
          <w:b/>
          <w:lang w:val="ru-RU"/>
        </w:rPr>
      </w:pPr>
      <w:r w:rsidRPr="00611597">
        <w:rPr>
          <w:rFonts w:cs="Arial"/>
          <w:b/>
          <w:lang w:val="ru-RU"/>
        </w:rPr>
        <w:t>Члан 2</w:t>
      </w:r>
      <w:r w:rsidR="00074EEB" w:rsidRPr="000E455D">
        <w:rPr>
          <w:rFonts w:cs="Arial"/>
          <w:b/>
          <w:lang w:val="sr-Cyrl-RS"/>
        </w:rPr>
        <w:t>3</w:t>
      </w:r>
      <w:r w:rsidRPr="00611597">
        <w:rPr>
          <w:rFonts w:cs="Arial"/>
          <w:b/>
          <w:lang w:val="ru-RU"/>
        </w:rPr>
        <w:t>.</w:t>
      </w:r>
    </w:p>
    <w:p w:rsidR="001353DA" w:rsidRPr="000E455D" w:rsidRDefault="00F9636A" w:rsidP="00074EEB">
      <w:pPr>
        <w:jc w:val="left"/>
        <w:rPr>
          <w:rFonts w:cs="Arial"/>
          <w:spacing w:val="2"/>
          <w:lang w:val="sr-Cyrl-CS"/>
        </w:rPr>
      </w:pPr>
      <w:r w:rsidRPr="000E455D">
        <w:rPr>
          <w:rFonts w:cs="Arial"/>
          <w:spacing w:val="2"/>
          <w:lang w:val="sr-Cyrl-CS"/>
        </w:rPr>
        <w:t>Овај У</w:t>
      </w:r>
      <w:r w:rsidR="001353DA" w:rsidRPr="000E455D">
        <w:rPr>
          <w:rFonts w:cs="Arial"/>
          <w:spacing w:val="2"/>
          <w:lang w:val="sr-Cyrl-CS"/>
        </w:rPr>
        <w:t>говор ступа на снагу кад се испуне следећи услови:</w:t>
      </w:r>
    </w:p>
    <w:p w:rsidR="001353DA" w:rsidRPr="000E455D" w:rsidRDefault="00F9636A" w:rsidP="00B56161">
      <w:pPr>
        <w:numPr>
          <w:ilvl w:val="0"/>
          <w:numId w:val="12"/>
        </w:numPr>
        <w:suppressAutoHyphens/>
        <w:spacing w:before="0" w:line="100" w:lineRule="atLeast"/>
        <w:jc w:val="left"/>
        <w:rPr>
          <w:rFonts w:cs="Arial"/>
          <w:spacing w:val="2"/>
          <w:lang w:val="sr-Cyrl-CS" w:eastAsia="sr-Latn-CS"/>
        </w:rPr>
      </w:pPr>
      <w:r w:rsidRPr="000E455D">
        <w:rPr>
          <w:rFonts w:cs="Arial"/>
          <w:spacing w:val="2"/>
          <w:lang w:val="sr-Cyrl-CS" w:eastAsia="sr-Latn-CS"/>
        </w:rPr>
        <w:t>када У</w:t>
      </w:r>
      <w:r w:rsidR="001353DA" w:rsidRPr="000E455D">
        <w:rPr>
          <w:rFonts w:cs="Arial"/>
          <w:spacing w:val="2"/>
          <w:lang w:val="sr-Cyrl-CS" w:eastAsia="sr-Latn-CS"/>
        </w:rPr>
        <w:t xml:space="preserve">говор потпишу овлашћена лица </w:t>
      </w:r>
      <w:r w:rsidRPr="000E455D">
        <w:rPr>
          <w:rFonts w:cs="Arial"/>
          <w:spacing w:val="2"/>
          <w:lang w:val="sr-Cyrl-CS" w:eastAsia="sr-Latn-CS"/>
        </w:rPr>
        <w:t>У</w:t>
      </w:r>
      <w:r w:rsidR="001353DA" w:rsidRPr="000E455D">
        <w:rPr>
          <w:rFonts w:cs="Arial"/>
          <w:spacing w:val="2"/>
          <w:lang w:val="sr-Cyrl-CS" w:eastAsia="sr-Latn-CS"/>
        </w:rPr>
        <w:t>говорних страна</w:t>
      </w:r>
    </w:p>
    <w:p w:rsidR="001353DA" w:rsidRPr="000E455D" w:rsidRDefault="001353DA" w:rsidP="00B56161">
      <w:pPr>
        <w:numPr>
          <w:ilvl w:val="0"/>
          <w:numId w:val="12"/>
        </w:numPr>
        <w:suppressAutoHyphens/>
        <w:spacing w:before="0" w:line="100" w:lineRule="atLeast"/>
        <w:jc w:val="left"/>
        <w:rPr>
          <w:rFonts w:cs="Arial"/>
          <w:spacing w:val="2"/>
          <w:lang w:val="sr-Cyrl-CS" w:eastAsia="sr-Latn-CS"/>
        </w:rPr>
      </w:pPr>
      <w:r w:rsidRPr="000E455D">
        <w:rPr>
          <w:rFonts w:cs="Arial"/>
          <w:spacing w:val="2"/>
          <w:lang w:val="sr-Cyrl-CS" w:eastAsia="sr-Latn-CS"/>
        </w:rPr>
        <w:t xml:space="preserve">када </w:t>
      </w:r>
      <w:r w:rsidRPr="000E455D">
        <w:rPr>
          <w:rFonts w:cs="Arial"/>
          <w:spacing w:val="2"/>
          <w:lang w:val="sr-Latn-CS" w:eastAsia="sr-Latn-CS"/>
        </w:rPr>
        <w:t>Продавац</w:t>
      </w:r>
      <w:r w:rsidRPr="000E455D">
        <w:rPr>
          <w:rFonts w:cs="Arial"/>
          <w:spacing w:val="2"/>
          <w:lang w:val="sr-Cyrl-CS" w:eastAsia="sr-Latn-CS"/>
        </w:rPr>
        <w:t xml:space="preserve"> достави средства финансијског обезбеђења за добро извршење посла.</w:t>
      </w:r>
    </w:p>
    <w:p w:rsidR="001353DA" w:rsidRPr="000E455D" w:rsidRDefault="001353DA" w:rsidP="001353DA">
      <w:pPr>
        <w:spacing w:before="0"/>
        <w:rPr>
          <w:rFonts w:cs="Arial"/>
          <w:spacing w:val="2"/>
          <w:lang w:val="sr-Cyrl-CS"/>
        </w:rPr>
      </w:pPr>
      <w:r w:rsidRPr="000E455D">
        <w:rPr>
          <w:rFonts w:cs="Arial"/>
          <w:spacing w:val="2"/>
          <w:lang w:val="sr-Cyrl-CS"/>
        </w:rPr>
        <w:t>За све</w:t>
      </w:r>
      <w:r w:rsidR="00F9636A" w:rsidRPr="000E455D">
        <w:rPr>
          <w:rFonts w:cs="Arial"/>
          <w:spacing w:val="2"/>
          <w:lang w:val="sr-Cyrl-CS"/>
        </w:rPr>
        <w:t xml:space="preserve"> што није регулисано овим У</w:t>
      </w:r>
      <w:r w:rsidRPr="000E455D">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074EEB" w:rsidRPr="000E455D" w:rsidRDefault="00074EEB" w:rsidP="001353DA">
      <w:pPr>
        <w:spacing w:before="0"/>
        <w:rPr>
          <w:rFonts w:cs="Arial"/>
          <w:spacing w:val="2"/>
          <w:lang w:val="sr-Cyrl-CS"/>
        </w:rPr>
      </w:pPr>
    </w:p>
    <w:p w:rsidR="001353DA" w:rsidRPr="000E455D" w:rsidRDefault="00F9636A" w:rsidP="00074EEB">
      <w:pPr>
        <w:spacing w:before="0"/>
        <w:rPr>
          <w:rFonts w:cs="Arial"/>
          <w:spacing w:val="2"/>
          <w:lang w:val="sr-Cyrl-CS"/>
        </w:rPr>
      </w:pPr>
      <w:r w:rsidRPr="000E455D">
        <w:rPr>
          <w:rFonts w:cs="Arial"/>
          <w:spacing w:val="2"/>
          <w:lang w:val="sr-Cyrl-CS"/>
        </w:rPr>
        <w:t>Саставни део овог У</w:t>
      </w:r>
      <w:r w:rsidR="001353DA" w:rsidRPr="000E455D">
        <w:rPr>
          <w:rFonts w:cs="Arial"/>
          <w:spacing w:val="2"/>
          <w:lang w:val="sr-Cyrl-CS"/>
        </w:rPr>
        <w:t>говора су и његови прилози, како следи:</w:t>
      </w:r>
    </w:p>
    <w:p w:rsidR="000D6ACE" w:rsidRPr="00611597" w:rsidRDefault="00074EEB" w:rsidP="00074EEB">
      <w:pPr>
        <w:tabs>
          <w:tab w:val="left" w:pos="9090"/>
        </w:tabs>
        <w:spacing w:before="0"/>
        <w:rPr>
          <w:rFonts w:cs="Arial"/>
          <w:lang w:val="ru-RU"/>
        </w:rPr>
      </w:pPr>
      <w:r w:rsidRPr="00611597">
        <w:rPr>
          <w:rFonts w:cs="Arial"/>
          <w:lang w:val="ru-RU"/>
        </w:rPr>
        <w:lastRenderedPageBreak/>
        <w:t>Прилог 1</w:t>
      </w:r>
      <w:r w:rsidRPr="000E455D">
        <w:rPr>
          <w:rFonts w:cs="Arial"/>
          <w:lang w:val="sr-Cyrl-RS"/>
        </w:rPr>
        <w:t>:</w:t>
      </w:r>
      <w:r w:rsidR="00F9636A" w:rsidRPr="000E455D">
        <w:rPr>
          <w:rFonts w:cs="Arial"/>
          <w:lang w:val="sr-Cyrl-RS"/>
        </w:rPr>
        <w:t xml:space="preserve"> </w:t>
      </w:r>
      <w:r w:rsidR="000D6ACE" w:rsidRPr="00611597">
        <w:rPr>
          <w:rFonts w:cs="Arial"/>
          <w:lang w:val="ru-RU"/>
        </w:rPr>
        <w:t>Понуда</w:t>
      </w:r>
    </w:p>
    <w:p w:rsidR="000D6ACE" w:rsidRPr="00611597" w:rsidRDefault="000D6ACE" w:rsidP="00074EEB">
      <w:pPr>
        <w:tabs>
          <w:tab w:val="left" w:pos="9090"/>
        </w:tabs>
        <w:spacing w:before="0"/>
        <w:rPr>
          <w:rFonts w:cs="Arial"/>
          <w:lang w:val="ru-RU"/>
        </w:rPr>
      </w:pPr>
      <w:r w:rsidRPr="00611597">
        <w:rPr>
          <w:rFonts w:cs="Arial"/>
          <w:lang w:val="ru-RU"/>
        </w:rPr>
        <w:t>Прилог 2</w:t>
      </w:r>
      <w:r w:rsidR="00074EEB" w:rsidRPr="000E455D">
        <w:rPr>
          <w:rFonts w:cs="Arial"/>
          <w:lang w:val="sr-Cyrl-CS"/>
        </w:rPr>
        <w:t>:</w:t>
      </w:r>
      <w:r w:rsidR="00F9636A" w:rsidRPr="000E455D">
        <w:rPr>
          <w:rFonts w:cs="Arial"/>
          <w:lang w:val="sr-Cyrl-RS"/>
        </w:rPr>
        <w:t xml:space="preserve"> </w:t>
      </w:r>
      <w:r w:rsidRPr="00611597">
        <w:rPr>
          <w:rFonts w:cs="Arial"/>
          <w:lang w:val="ru-RU"/>
        </w:rPr>
        <w:t>Образац структуре цене</w:t>
      </w:r>
    </w:p>
    <w:p w:rsidR="000D6ACE" w:rsidRPr="000E455D" w:rsidRDefault="000D6ACE" w:rsidP="00074EEB">
      <w:pPr>
        <w:tabs>
          <w:tab w:val="left" w:pos="9090"/>
        </w:tabs>
        <w:spacing w:before="0"/>
        <w:rPr>
          <w:rFonts w:cs="Arial"/>
          <w:lang w:val="sr-Cyrl-RS"/>
        </w:rPr>
      </w:pPr>
      <w:r w:rsidRPr="00611597">
        <w:rPr>
          <w:rFonts w:cs="Arial"/>
          <w:lang w:val="ru-RU"/>
        </w:rPr>
        <w:t>Прилог</w:t>
      </w:r>
      <w:r w:rsidR="00F9636A" w:rsidRPr="000E455D">
        <w:rPr>
          <w:rFonts w:cs="Arial"/>
          <w:lang w:val="sr-Cyrl-RS"/>
        </w:rPr>
        <w:t xml:space="preserve"> </w:t>
      </w:r>
      <w:r w:rsidR="00074EEB" w:rsidRPr="00611597">
        <w:rPr>
          <w:rFonts w:cs="Arial"/>
          <w:lang w:val="ru-RU"/>
        </w:rPr>
        <w:t xml:space="preserve">3: Техничка спецификација </w:t>
      </w:r>
    </w:p>
    <w:p w:rsidR="000D6ACE" w:rsidRDefault="000D6ACE" w:rsidP="00074EEB">
      <w:pPr>
        <w:tabs>
          <w:tab w:val="left" w:pos="9090"/>
        </w:tabs>
        <w:spacing w:before="0"/>
        <w:rPr>
          <w:rFonts w:cs="Arial"/>
          <w:i/>
          <w:lang w:val="ru-RU"/>
        </w:rPr>
      </w:pPr>
      <w:r w:rsidRPr="00611597">
        <w:rPr>
          <w:rFonts w:cs="Arial"/>
          <w:lang w:val="ru-RU"/>
        </w:rPr>
        <w:t>Прилог 4</w:t>
      </w:r>
      <w:r w:rsidR="00074EEB" w:rsidRPr="000E455D">
        <w:rPr>
          <w:rFonts w:cs="Arial"/>
          <w:lang w:val="sr-Cyrl-CS"/>
        </w:rPr>
        <w:t>:</w:t>
      </w:r>
      <w:r w:rsidRPr="00611597">
        <w:rPr>
          <w:rFonts w:cs="Arial"/>
          <w:lang w:val="ru-RU"/>
        </w:rPr>
        <w:t xml:space="preserve"> </w:t>
      </w:r>
      <w:r w:rsidR="00074EEB" w:rsidRPr="000E455D">
        <w:rPr>
          <w:rFonts w:cs="Arial"/>
          <w:lang w:val="sr-Cyrl-RS"/>
        </w:rPr>
        <w:t xml:space="preserve"> </w:t>
      </w:r>
      <w:r w:rsidRPr="00611597">
        <w:rPr>
          <w:rFonts w:cs="Arial"/>
          <w:i/>
          <w:lang w:val="ru-RU"/>
        </w:rPr>
        <w:t>Споразум о заједничком наступању</w:t>
      </w:r>
    </w:p>
    <w:p w:rsidR="005C02CC" w:rsidRPr="005C02CC" w:rsidRDefault="005C02CC" w:rsidP="00074EEB">
      <w:pPr>
        <w:tabs>
          <w:tab w:val="left" w:pos="9090"/>
        </w:tabs>
        <w:spacing w:before="0"/>
        <w:rPr>
          <w:rFonts w:cs="Arial"/>
          <w:lang w:val="sr-Cyrl-RS"/>
        </w:rPr>
      </w:pPr>
      <w:r>
        <w:rPr>
          <w:rFonts w:cs="Arial"/>
          <w:lang w:val="sr-Cyrl-RS"/>
        </w:rPr>
        <w:t>Прилог 5:  Средство финансијског обезбеђења</w:t>
      </w:r>
    </w:p>
    <w:p w:rsidR="000D6ACE" w:rsidRPr="00611597" w:rsidRDefault="000D6ACE" w:rsidP="00074EEB">
      <w:pPr>
        <w:tabs>
          <w:tab w:val="left" w:pos="9090"/>
        </w:tabs>
        <w:spacing w:before="0"/>
        <w:rPr>
          <w:rFonts w:cs="Arial"/>
          <w:lang w:val="ru-RU"/>
        </w:rPr>
      </w:pPr>
    </w:p>
    <w:p w:rsidR="001353DA" w:rsidRPr="000E455D" w:rsidRDefault="001353DA" w:rsidP="001353DA">
      <w:pPr>
        <w:spacing w:before="0"/>
        <w:rPr>
          <w:rFonts w:cs="Arial"/>
          <w:spacing w:val="2"/>
          <w:lang w:val="sr-Cyrl-CS"/>
        </w:rPr>
      </w:pPr>
      <w:r w:rsidRPr="000E455D">
        <w:rPr>
          <w:rFonts w:cs="Arial"/>
          <w:spacing w:val="2"/>
          <w:lang w:val="sr-Cyrl-CS"/>
        </w:rPr>
        <w:t>Уговорне с</w:t>
      </w:r>
      <w:r w:rsidR="00F9636A" w:rsidRPr="000E455D">
        <w:rPr>
          <w:rFonts w:cs="Arial"/>
          <w:spacing w:val="2"/>
          <w:lang w:val="sr-Cyrl-CS"/>
        </w:rPr>
        <w:t>тране сагласно изјављују да су У</w:t>
      </w:r>
      <w:r w:rsidRPr="000E455D">
        <w:rPr>
          <w:rFonts w:cs="Arial"/>
          <w:spacing w:val="2"/>
          <w:lang w:val="sr-Cyrl-CS"/>
        </w:rPr>
        <w:t>говор прочитале, разумеле и да уговорне одредбе у свему представљају израз њихове стварне воље.</w:t>
      </w:r>
    </w:p>
    <w:p w:rsidR="00A01600" w:rsidRPr="000E455D" w:rsidRDefault="00A01600" w:rsidP="001353DA">
      <w:pPr>
        <w:spacing w:before="0"/>
        <w:rPr>
          <w:rFonts w:cs="Arial"/>
          <w:i/>
          <w:spacing w:val="2"/>
          <w:lang w:val="sr-Cyrl-CS"/>
        </w:rPr>
      </w:pPr>
    </w:p>
    <w:p w:rsidR="00343A18" w:rsidRPr="00611597" w:rsidRDefault="00343A18" w:rsidP="00074EEB">
      <w:pPr>
        <w:jc w:val="center"/>
        <w:rPr>
          <w:rFonts w:cs="Arial"/>
          <w:b/>
          <w:lang w:val="ru-RU"/>
        </w:rPr>
      </w:pPr>
      <w:r w:rsidRPr="00611597">
        <w:rPr>
          <w:rFonts w:cs="Arial"/>
          <w:b/>
          <w:lang w:val="ru-RU"/>
        </w:rPr>
        <w:t>Члан 2</w:t>
      </w:r>
      <w:r w:rsidR="00074EEB" w:rsidRPr="000E455D">
        <w:rPr>
          <w:rFonts w:cs="Arial"/>
          <w:b/>
          <w:lang w:val="sr-Cyrl-RS"/>
        </w:rPr>
        <w:t>4</w:t>
      </w:r>
      <w:r w:rsidRPr="00611597">
        <w:rPr>
          <w:rFonts w:cs="Arial"/>
          <w:b/>
          <w:lang w:val="ru-RU"/>
        </w:rPr>
        <w:t>.</w:t>
      </w:r>
    </w:p>
    <w:p w:rsidR="00343A18" w:rsidRPr="00611597" w:rsidRDefault="00343A18" w:rsidP="00074EEB">
      <w:pPr>
        <w:pStyle w:val="KDParagraf"/>
        <w:rPr>
          <w:rFonts w:cs="Arial"/>
          <w:lang w:val="ru-RU"/>
        </w:rPr>
      </w:pPr>
      <w:r w:rsidRPr="00611597">
        <w:rPr>
          <w:rFonts w:cs="Arial"/>
          <w:lang w:val="ru-RU"/>
        </w:rPr>
        <w:t>Уговор је сачињен у 6 (шест) истоветних примерка, од којих 2 (два) примерка за Продавца а четири (4) за Купца.</w:t>
      </w:r>
    </w:p>
    <w:p w:rsidR="00343A18" w:rsidRPr="000E455D" w:rsidRDefault="00343A18" w:rsidP="00343A18">
      <w:pPr>
        <w:pStyle w:val="KDParagraf"/>
        <w:spacing w:before="0"/>
        <w:rPr>
          <w:rFonts w:cs="Arial"/>
          <w:lang w:val="sr-Cyrl-BA"/>
        </w:rPr>
      </w:pPr>
    </w:p>
    <w:tbl>
      <w:tblPr>
        <w:tblW w:w="0" w:type="auto"/>
        <w:tblLook w:val="04A0" w:firstRow="1" w:lastRow="0" w:firstColumn="1" w:lastColumn="0" w:noHBand="0" w:noVBand="1"/>
      </w:tblPr>
      <w:tblGrid>
        <w:gridCol w:w="4279"/>
        <w:gridCol w:w="1094"/>
        <w:gridCol w:w="4203"/>
      </w:tblGrid>
      <w:tr w:rsidR="000E455D" w:rsidRPr="000E455D" w:rsidTr="00BC01DC">
        <w:tc>
          <w:tcPr>
            <w:tcW w:w="4503" w:type="dxa"/>
            <w:shd w:val="clear" w:color="auto" w:fill="auto"/>
            <w:vAlign w:val="center"/>
            <w:hideMark/>
          </w:tcPr>
          <w:p w:rsidR="00343A18" w:rsidRPr="000E455D" w:rsidRDefault="00343A18" w:rsidP="00BC01DC">
            <w:pPr>
              <w:spacing w:before="0"/>
              <w:jc w:val="center"/>
              <w:rPr>
                <w:rFonts w:cs="Arial"/>
                <w:b/>
                <w:smallCaps/>
              </w:rPr>
            </w:pPr>
            <w:r w:rsidRPr="000E455D">
              <w:rPr>
                <w:rFonts w:cs="Arial"/>
                <w:b/>
              </w:rPr>
              <w:t>КУПАЦ</w:t>
            </w:r>
          </w:p>
        </w:tc>
        <w:tc>
          <w:tcPr>
            <w:tcW w:w="1275" w:type="dxa"/>
            <w:shd w:val="clear" w:color="auto" w:fill="auto"/>
            <w:vAlign w:val="center"/>
          </w:tcPr>
          <w:p w:rsidR="00343A18" w:rsidRPr="000E455D" w:rsidRDefault="00343A18" w:rsidP="00BC01DC">
            <w:pPr>
              <w:spacing w:before="0"/>
              <w:jc w:val="center"/>
              <w:rPr>
                <w:rFonts w:cs="Arial"/>
                <w:b/>
                <w:smallCaps/>
              </w:rPr>
            </w:pPr>
          </w:p>
        </w:tc>
        <w:tc>
          <w:tcPr>
            <w:tcW w:w="4395" w:type="dxa"/>
            <w:shd w:val="clear" w:color="auto" w:fill="auto"/>
            <w:vAlign w:val="center"/>
            <w:hideMark/>
          </w:tcPr>
          <w:p w:rsidR="00343A18" w:rsidRPr="000E455D" w:rsidRDefault="00343A18" w:rsidP="00BC01DC">
            <w:pPr>
              <w:spacing w:before="0"/>
              <w:jc w:val="center"/>
              <w:rPr>
                <w:rFonts w:cs="Arial"/>
                <w:b/>
                <w:smallCaps/>
              </w:rPr>
            </w:pPr>
            <w:r w:rsidRPr="000E455D">
              <w:rPr>
                <w:rFonts w:cs="Arial"/>
                <w:b/>
              </w:rPr>
              <w:t>ПРОДАВАЦ</w:t>
            </w:r>
          </w:p>
        </w:tc>
      </w:tr>
      <w:tr w:rsidR="000E455D" w:rsidRPr="000E455D" w:rsidTr="00BC01DC">
        <w:tc>
          <w:tcPr>
            <w:tcW w:w="4503" w:type="dxa"/>
            <w:shd w:val="clear" w:color="auto" w:fill="auto"/>
            <w:vAlign w:val="center"/>
            <w:hideMark/>
          </w:tcPr>
          <w:p w:rsidR="00343A18" w:rsidRPr="000E455D" w:rsidRDefault="00343A18" w:rsidP="00BC01DC">
            <w:pPr>
              <w:spacing w:before="0"/>
              <w:jc w:val="center"/>
              <w:rPr>
                <w:rFonts w:cs="Arial"/>
                <w:b/>
              </w:rPr>
            </w:pPr>
            <w:r w:rsidRPr="000E455D">
              <w:rPr>
                <w:rFonts w:cs="Arial"/>
                <w:b/>
              </w:rPr>
              <w:t>ЈП „</w:t>
            </w:r>
            <w:r w:rsidR="00AB7CFA">
              <w:rPr>
                <w:rFonts w:cs="Arial"/>
                <w:b/>
                <w:lang w:val="sr-Cyrl-RS"/>
              </w:rPr>
              <w:t>ЕЛЕКТРОПРИВРЕДА</w:t>
            </w:r>
            <w:r w:rsidRPr="000E455D">
              <w:rPr>
                <w:rFonts w:cs="Arial"/>
                <w:b/>
              </w:rPr>
              <w:t xml:space="preserve"> </w:t>
            </w:r>
            <w:r w:rsidR="00AB7CFA">
              <w:rPr>
                <w:rFonts w:cs="Arial"/>
                <w:b/>
                <w:lang w:val="sr-Cyrl-RS"/>
              </w:rPr>
              <w:t>СРБИЈЕ</w:t>
            </w:r>
            <w:r w:rsidRPr="000E455D">
              <w:rPr>
                <w:rFonts w:cs="Arial"/>
                <w:b/>
              </w:rPr>
              <w:t>“Београд</w:t>
            </w:r>
          </w:p>
          <w:p w:rsidR="00343A18" w:rsidRPr="000E455D" w:rsidRDefault="00343A18" w:rsidP="00BC01DC">
            <w:pPr>
              <w:spacing w:before="0"/>
              <w:jc w:val="center"/>
              <w:rPr>
                <w:rFonts w:cs="Arial"/>
                <w:b/>
              </w:rPr>
            </w:pPr>
          </w:p>
        </w:tc>
        <w:tc>
          <w:tcPr>
            <w:tcW w:w="1275" w:type="dxa"/>
            <w:shd w:val="clear" w:color="auto" w:fill="auto"/>
            <w:vAlign w:val="center"/>
          </w:tcPr>
          <w:p w:rsidR="00343A18" w:rsidRPr="000E455D" w:rsidRDefault="00343A18" w:rsidP="00BC01DC">
            <w:pPr>
              <w:spacing w:before="0"/>
              <w:jc w:val="center"/>
              <w:rPr>
                <w:rFonts w:cs="Arial"/>
                <w:b/>
                <w:smallCaps/>
              </w:rPr>
            </w:pPr>
          </w:p>
        </w:tc>
        <w:tc>
          <w:tcPr>
            <w:tcW w:w="4395" w:type="dxa"/>
            <w:shd w:val="clear" w:color="auto" w:fill="auto"/>
            <w:vAlign w:val="center"/>
          </w:tcPr>
          <w:p w:rsidR="00343A18" w:rsidRPr="000E455D" w:rsidRDefault="00343A18" w:rsidP="00BC01DC">
            <w:pPr>
              <w:spacing w:before="0"/>
              <w:jc w:val="center"/>
              <w:rPr>
                <w:rFonts w:cs="Arial"/>
                <w:b/>
                <w:smallCaps/>
              </w:rPr>
            </w:pPr>
            <w:r w:rsidRPr="000E455D">
              <w:rPr>
                <w:rFonts w:cs="Arial"/>
                <w:b/>
              </w:rPr>
              <w:t>Назив</w:t>
            </w:r>
          </w:p>
        </w:tc>
      </w:tr>
      <w:tr w:rsidR="000E455D" w:rsidRPr="000E455D" w:rsidTr="00BC01DC">
        <w:tc>
          <w:tcPr>
            <w:tcW w:w="4503" w:type="dxa"/>
            <w:shd w:val="clear" w:color="auto" w:fill="auto"/>
            <w:vAlign w:val="center"/>
            <w:hideMark/>
          </w:tcPr>
          <w:p w:rsidR="00343A18" w:rsidRPr="000E455D" w:rsidRDefault="00343A18" w:rsidP="00BC01DC">
            <w:pPr>
              <w:spacing w:before="0"/>
              <w:jc w:val="center"/>
              <w:rPr>
                <w:rFonts w:cs="Arial"/>
                <w:b/>
                <w:smallCaps/>
              </w:rPr>
            </w:pPr>
            <w:r w:rsidRPr="000E455D">
              <w:rPr>
                <w:rFonts w:cs="Arial"/>
                <w:b/>
              </w:rPr>
              <w:t>_____________________________</w:t>
            </w:r>
          </w:p>
        </w:tc>
        <w:tc>
          <w:tcPr>
            <w:tcW w:w="1275" w:type="dxa"/>
            <w:shd w:val="clear" w:color="auto" w:fill="auto"/>
            <w:vAlign w:val="center"/>
            <w:hideMark/>
          </w:tcPr>
          <w:p w:rsidR="00343A18" w:rsidRPr="000E455D" w:rsidRDefault="00343A18" w:rsidP="00BC01DC">
            <w:pPr>
              <w:spacing w:before="0"/>
              <w:jc w:val="center"/>
              <w:rPr>
                <w:rFonts w:cs="Arial"/>
                <w:smallCaps/>
              </w:rPr>
            </w:pPr>
            <w:r w:rsidRPr="000E455D">
              <w:rPr>
                <w:rFonts w:cs="Arial"/>
              </w:rPr>
              <w:t>М.П.</w:t>
            </w:r>
          </w:p>
        </w:tc>
        <w:tc>
          <w:tcPr>
            <w:tcW w:w="4395" w:type="dxa"/>
            <w:shd w:val="clear" w:color="auto" w:fill="auto"/>
            <w:vAlign w:val="center"/>
            <w:hideMark/>
          </w:tcPr>
          <w:p w:rsidR="00343A18" w:rsidRPr="000E455D" w:rsidRDefault="00343A18" w:rsidP="00BC01DC">
            <w:pPr>
              <w:spacing w:before="0"/>
              <w:jc w:val="center"/>
              <w:rPr>
                <w:rFonts w:cs="Arial"/>
                <w:b/>
                <w:smallCaps/>
              </w:rPr>
            </w:pPr>
            <w:r w:rsidRPr="000E455D">
              <w:rPr>
                <w:rFonts w:cs="Arial"/>
                <w:b/>
              </w:rPr>
              <w:t>_____________________________</w:t>
            </w:r>
          </w:p>
        </w:tc>
      </w:tr>
      <w:tr w:rsidR="000E455D" w:rsidRPr="000E455D" w:rsidTr="00BC01DC">
        <w:tc>
          <w:tcPr>
            <w:tcW w:w="4503" w:type="dxa"/>
            <w:shd w:val="clear" w:color="auto" w:fill="auto"/>
            <w:vAlign w:val="center"/>
            <w:hideMark/>
          </w:tcPr>
          <w:p w:rsidR="00343A18" w:rsidRPr="000E455D" w:rsidRDefault="00343A18" w:rsidP="00BC01DC">
            <w:pPr>
              <w:spacing w:before="0"/>
              <w:jc w:val="center"/>
              <w:rPr>
                <w:rFonts w:cs="Arial"/>
                <w:b/>
                <w:smallCaps/>
                <w:lang w:val="sr-Cyrl-RS"/>
              </w:rPr>
            </w:pPr>
          </w:p>
        </w:tc>
        <w:tc>
          <w:tcPr>
            <w:tcW w:w="1275" w:type="dxa"/>
            <w:shd w:val="clear" w:color="auto" w:fill="auto"/>
            <w:vAlign w:val="center"/>
          </w:tcPr>
          <w:p w:rsidR="00343A18" w:rsidRPr="000E455D" w:rsidRDefault="00343A18" w:rsidP="00BC01DC">
            <w:pPr>
              <w:spacing w:before="0"/>
              <w:jc w:val="center"/>
              <w:rPr>
                <w:rFonts w:cs="Arial"/>
                <w:b/>
                <w:smallCaps/>
              </w:rPr>
            </w:pPr>
          </w:p>
        </w:tc>
        <w:tc>
          <w:tcPr>
            <w:tcW w:w="4395" w:type="dxa"/>
            <w:shd w:val="clear" w:color="auto" w:fill="auto"/>
            <w:vAlign w:val="center"/>
            <w:hideMark/>
          </w:tcPr>
          <w:p w:rsidR="00343A18" w:rsidRPr="000E455D" w:rsidRDefault="00343A18" w:rsidP="00BC01DC">
            <w:pPr>
              <w:spacing w:before="0"/>
              <w:jc w:val="center"/>
              <w:rPr>
                <w:rFonts w:cs="Arial"/>
                <w:b/>
                <w:smallCaps/>
              </w:rPr>
            </w:pPr>
            <w:r w:rsidRPr="000E455D">
              <w:rPr>
                <w:rFonts w:cs="Arial"/>
              </w:rPr>
              <w:t>име и презиме</w:t>
            </w:r>
          </w:p>
        </w:tc>
      </w:tr>
      <w:tr w:rsidR="00343A18" w:rsidRPr="000E455D" w:rsidTr="00BC01DC">
        <w:tc>
          <w:tcPr>
            <w:tcW w:w="4503" w:type="dxa"/>
            <w:shd w:val="clear" w:color="auto" w:fill="auto"/>
            <w:vAlign w:val="center"/>
            <w:hideMark/>
          </w:tcPr>
          <w:p w:rsidR="0045792E" w:rsidRDefault="0045792E" w:rsidP="0045792E">
            <w:pPr>
              <w:spacing w:before="0"/>
              <w:rPr>
                <w:rFonts w:cs="Arial"/>
                <w:lang w:val="sr-Cyrl-RS"/>
              </w:rPr>
            </w:pPr>
            <w:r>
              <w:rPr>
                <w:rFonts w:cs="Arial"/>
                <w:lang w:val="sr-Cyrl-RS"/>
              </w:rPr>
              <w:t xml:space="preserve">                    </w:t>
            </w:r>
            <w:r w:rsidR="00641F19">
              <w:rPr>
                <w:rFonts w:cs="Arial"/>
                <w:lang w:val="sr-Cyrl-RS"/>
              </w:rPr>
              <w:t xml:space="preserve">Милан Лаковић </w:t>
            </w:r>
          </w:p>
          <w:p w:rsidR="00343A18" w:rsidRDefault="0045792E" w:rsidP="0045792E">
            <w:pPr>
              <w:spacing w:before="0"/>
              <w:rPr>
                <w:rFonts w:cs="Arial"/>
                <w:lang w:val="sr-Cyrl-RS"/>
              </w:rPr>
            </w:pPr>
            <w:r>
              <w:rPr>
                <w:rFonts w:cs="Arial"/>
                <w:lang w:val="sr-Cyrl-RS"/>
              </w:rPr>
              <w:t xml:space="preserve">                </w:t>
            </w:r>
            <w:r w:rsidR="00641F19">
              <w:rPr>
                <w:rFonts w:cs="Arial"/>
                <w:lang w:val="sr-Cyrl-RS"/>
              </w:rPr>
              <w:t xml:space="preserve">финансијски директор </w:t>
            </w:r>
          </w:p>
          <w:p w:rsidR="00641F19" w:rsidRPr="000E455D" w:rsidRDefault="0045792E" w:rsidP="00BC01DC">
            <w:pPr>
              <w:spacing w:before="0"/>
              <w:jc w:val="center"/>
              <w:rPr>
                <w:rFonts w:cs="Arial"/>
                <w:lang w:val="sr-Cyrl-RS"/>
              </w:rPr>
            </w:pPr>
            <w:r>
              <w:rPr>
                <w:rFonts w:cs="Arial"/>
                <w:lang w:val="sr-Cyrl-RS"/>
              </w:rPr>
              <w:t xml:space="preserve">   </w:t>
            </w:r>
            <w:r w:rsidR="00641F19">
              <w:rPr>
                <w:rFonts w:cs="Arial"/>
                <w:lang w:val="sr-Cyrl-RS"/>
              </w:rPr>
              <w:t>ТЕ – КО Костолац</w:t>
            </w:r>
          </w:p>
          <w:p w:rsidR="000D6ACE" w:rsidRPr="000E455D" w:rsidRDefault="000D6ACE" w:rsidP="00BC01DC">
            <w:pPr>
              <w:spacing w:before="0"/>
              <w:jc w:val="center"/>
              <w:rPr>
                <w:rFonts w:cs="Arial"/>
                <w:lang w:val="sr-Cyrl-RS"/>
              </w:rPr>
            </w:pPr>
          </w:p>
        </w:tc>
        <w:tc>
          <w:tcPr>
            <w:tcW w:w="1275" w:type="dxa"/>
            <w:shd w:val="clear" w:color="auto" w:fill="auto"/>
            <w:vAlign w:val="center"/>
          </w:tcPr>
          <w:p w:rsidR="00343A18" w:rsidRPr="000E455D" w:rsidRDefault="00343A18" w:rsidP="00BC01DC">
            <w:pPr>
              <w:spacing w:before="0"/>
              <w:jc w:val="center"/>
              <w:rPr>
                <w:rFonts w:cs="Arial"/>
                <w:b/>
                <w:smallCaps/>
              </w:rPr>
            </w:pPr>
          </w:p>
        </w:tc>
        <w:tc>
          <w:tcPr>
            <w:tcW w:w="4395" w:type="dxa"/>
            <w:shd w:val="clear" w:color="auto" w:fill="auto"/>
            <w:vAlign w:val="center"/>
          </w:tcPr>
          <w:p w:rsidR="00343A18" w:rsidRPr="000E455D" w:rsidRDefault="00343A18" w:rsidP="00BC01DC">
            <w:pPr>
              <w:spacing w:before="0"/>
              <w:jc w:val="center"/>
              <w:rPr>
                <w:rFonts w:cs="Arial"/>
                <w:b/>
                <w:smallCaps/>
              </w:rPr>
            </w:pPr>
            <w:r w:rsidRPr="000E455D">
              <w:rPr>
                <w:rFonts w:cs="Arial"/>
              </w:rPr>
              <w:t>функција</w:t>
            </w:r>
          </w:p>
        </w:tc>
      </w:tr>
    </w:tbl>
    <w:p w:rsidR="00F9636A" w:rsidRPr="000E455D" w:rsidRDefault="00F9636A" w:rsidP="007D5281">
      <w:pPr>
        <w:rPr>
          <w:rFonts w:cs="Arial"/>
          <w:b/>
          <w:lang w:val="sr-Cyrl-RS"/>
        </w:rPr>
      </w:pPr>
    </w:p>
    <w:sectPr w:rsidR="00F9636A" w:rsidRPr="000E455D" w:rsidSect="00D75B57">
      <w:footnotePr>
        <w:pos w:val="beneathText"/>
      </w:footnotePr>
      <w:pgSz w:w="12240" w:h="15840" w:code="1"/>
      <w:pgMar w:top="1077" w:right="1440" w:bottom="1021"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970" w:rsidRDefault="00A21970">
      <w:r>
        <w:separator/>
      </w:r>
    </w:p>
    <w:p w:rsidR="00A21970" w:rsidRDefault="00A21970"/>
  </w:endnote>
  <w:endnote w:type="continuationSeparator" w:id="0">
    <w:p w:rsidR="00A21970" w:rsidRDefault="00A21970">
      <w:r>
        <w:continuationSeparator/>
      </w:r>
    </w:p>
    <w:p w:rsidR="00A21970" w:rsidRDefault="00A219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variable"/>
    <w:sig w:usb0="00000001"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10002FF" w:usb1="4000ACFF" w:usb2="00000009"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970" w:rsidRDefault="00A2197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21970" w:rsidRDefault="00A21970" w:rsidP="00841BE7">
    <w:pPr>
      <w:pStyle w:val="Footer"/>
      <w:ind w:right="360"/>
    </w:pPr>
  </w:p>
  <w:p w:rsidR="00A21970" w:rsidRDefault="00A21970" w:rsidP="00F73042"/>
  <w:p w:rsidR="00A21970" w:rsidRDefault="00A2197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970" w:rsidRPr="00EC5BB4" w:rsidRDefault="00A2197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C1CBB">
      <w:rPr>
        <w:rStyle w:val="PageNumber"/>
        <w:rFonts w:cs="Arial"/>
        <w:b/>
        <w:noProof/>
        <w:szCs w:val="24"/>
      </w:rPr>
      <w:t>46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C1CBB">
      <w:rPr>
        <w:rStyle w:val="PageNumber"/>
        <w:rFonts w:cs="Arial"/>
        <w:b/>
        <w:noProof/>
        <w:szCs w:val="24"/>
      </w:rPr>
      <w:t>74</w:t>
    </w:r>
    <w:r w:rsidRPr="00EC5BB4">
      <w:rPr>
        <w:rStyle w:val="PageNumber"/>
        <w:rFonts w:cs="Arial"/>
        <w:b/>
        <w:szCs w:val="24"/>
      </w:rPr>
      <w:fldChar w:fldCharType="end"/>
    </w:r>
  </w:p>
  <w:p w:rsidR="00A21970" w:rsidRDefault="00A2197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970" w:rsidRPr="00EC5BB4" w:rsidRDefault="00A2197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C1CBB">
      <w:rPr>
        <w:rStyle w:val="PageNumber"/>
        <w:rFonts w:cs="Arial"/>
        <w:b/>
        <w:noProof/>
        <w:szCs w:val="24"/>
      </w:rPr>
      <w:t>39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C1CBB">
      <w:rPr>
        <w:rStyle w:val="PageNumber"/>
        <w:rFonts w:cs="Arial"/>
        <w:b/>
        <w:noProof/>
        <w:szCs w:val="24"/>
      </w:rPr>
      <w:t>74</w:t>
    </w:r>
    <w:r w:rsidRPr="00EC5BB4">
      <w:rPr>
        <w:rStyle w:val="PageNumber"/>
        <w:rFonts w:cs="Arial"/>
        <w:b/>
        <w:szCs w:val="24"/>
      </w:rPr>
      <w:fldChar w:fldCharType="end"/>
    </w:r>
  </w:p>
  <w:p w:rsidR="00A21970" w:rsidRDefault="00A21970">
    <w:pPr>
      <w:pStyle w:val="Footer"/>
    </w:pPr>
  </w:p>
  <w:p w:rsidR="00A21970" w:rsidRDefault="00A2197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970" w:rsidRDefault="00A21970">
      <w:r>
        <w:separator/>
      </w:r>
    </w:p>
    <w:p w:rsidR="00A21970" w:rsidRDefault="00A21970"/>
  </w:footnote>
  <w:footnote w:type="continuationSeparator" w:id="0">
    <w:p w:rsidR="00A21970" w:rsidRDefault="00A21970">
      <w:r>
        <w:continuationSeparator/>
      </w:r>
    </w:p>
    <w:p w:rsidR="00A21970" w:rsidRDefault="00A2197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970" w:rsidRDefault="00A21970" w:rsidP="004276AD">
    <w:pPr>
      <w:pStyle w:val="Header"/>
      <w:rPr>
        <w:sz w:val="20"/>
      </w:rPr>
    </w:pPr>
  </w:p>
  <w:p w:rsidR="00A21970" w:rsidRPr="00321856" w:rsidRDefault="00A21970" w:rsidP="00EF68A9">
    <w:pPr>
      <w:pStyle w:val="Header"/>
      <w:rPr>
        <w:sz w:val="22"/>
        <w:szCs w:val="22"/>
        <w:lang w:val="sr-Latn-RS"/>
      </w:rPr>
    </w:pPr>
    <w:r w:rsidRPr="00611597">
      <w:rPr>
        <w:sz w:val="22"/>
        <w:szCs w:val="22"/>
        <w:lang w:val="ru-RU"/>
      </w:rPr>
      <w:t>ЈП „Елект</w:t>
    </w:r>
    <w:r>
      <w:rPr>
        <w:sz w:val="22"/>
        <w:szCs w:val="22"/>
        <w:lang w:val="ru-RU"/>
      </w:rPr>
      <w:t xml:space="preserve">ропривреда Србије“ Београд    </w:t>
    </w:r>
    <w:r w:rsidRPr="00611597">
      <w:rPr>
        <w:sz w:val="22"/>
        <w:szCs w:val="22"/>
        <w:lang w:val="ru-RU"/>
      </w:rPr>
      <w:t>Конкурсна документација</w:t>
    </w:r>
    <w:r w:rsidRPr="000C3BC2">
      <w:rPr>
        <w:sz w:val="22"/>
        <w:szCs w:val="22"/>
        <w:lang w:val="sr-Cyrl-RS"/>
      </w:rPr>
      <w:t xml:space="preserve"> </w:t>
    </w:r>
    <w:r w:rsidRPr="00611597">
      <w:rPr>
        <w:sz w:val="22"/>
        <w:szCs w:val="22"/>
        <w:lang w:val="ru-RU"/>
      </w:rPr>
      <w:t>ЈН/</w:t>
    </w:r>
    <w:r>
      <w:rPr>
        <w:sz w:val="22"/>
        <w:szCs w:val="22"/>
        <w:lang w:val="ru-RU"/>
      </w:rPr>
      <w:t>3100/0067/2019</w:t>
    </w:r>
  </w:p>
  <w:p w:rsidR="00A21970" w:rsidRPr="00611597" w:rsidRDefault="00A21970" w:rsidP="004276AD">
    <w:pPr>
      <w:pStyle w:val="Header"/>
      <w:rPr>
        <w:lang w:val="ru-RU"/>
      </w:rPr>
    </w:pPr>
  </w:p>
  <w:p w:rsidR="00A21970" w:rsidRDefault="00A2197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970" w:rsidRDefault="00A21970" w:rsidP="004276AD">
    <w:pPr>
      <w:pStyle w:val="Header"/>
      <w:rPr>
        <w:lang w:val="sr-Cyrl-RS"/>
      </w:rPr>
    </w:pPr>
  </w:p>
  <w:p w:rsidR="00A21970" w:rsidRPr="007D00FA" w:rsidRDefault="00A21970" w:rsidP="004276AD">
    <w:pPr>
      <w:pStyle w:val="Header"/>
      <w:rPr>
        <w:sz w:val="22"/>
        <w:szCs w:val="22"/>
        <w:lang w:val="sr-Latn-RS"/>
      </w:rPr>
    </w:pPr>
    <w:r w:rsidRPr="00611597">
      <w:rPr>
        <w:sz w:val="22"/>
        <w:szCs w:val="22"/>
        <w:lang w:val="ru-RU"/>
      </w:rPr>
      <w:t>ЈП „Електропривреда Србије“ Београд      Конкурсна документација</w:t>
    </w:r>
    <w:r w:rsidRPr="000C3BC2">
      <w:rPr>
        <w:sz w:val="22"/>
        <w:szCs w:val="22"/>
        <w:lang w:val="sr-Cyrl-RS"/>
      </w:rPr>
      <w:t xml:space="preserve"> </w:t>
    </w:r>
    <w:r>
      <w:rPr>
        <w:sz w:val="22"/>
        <w:szCs w:val="22"/>
        <w:lang w:val="ru-RU"/>
      </w:rPr>
      <w:t>ЈН/3100/0067/2019</w:t>
    </w:r>
  </w:p>
  <w:p w:rsidR="00A21970" w:rsidRPr="00611597" w:rsidRDefault="00A21970" w:rsidP="00210557">
    <w:pPr>
      <w:pStyle w:val="Header"/>
      <w:jc w:val="center"/>
      <w:rPr>
        <w:lang w:val="ru-RU"/>
      </w:rPr>
    </w:pPr>
  </w:p>
  <w:p w:rsidR="00A21970" w:rsidRDefault="00A219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0D4C9E0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FF63E1"/>
    <w:multiLevelType w:val="hybridMultilevel"/>
    <w:tmpl w:val="D9E24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nsid w:val="217F45E1"/>
    <w:multiLevelType w:val="hybridMultilevel"/>
    <w:tmpl w:val="1B0E4C64"/>
    <w:lvl w:ilvl="0" w:tplc="532AE4C0">
      <w:start w:val="2"/>
      <w:numFmt w:val="bullet"/>
      <w:lvlText w:val="-"/>
      <w:lvlJc w:val="left"/>
      <w:pPr>
        <w:ind w:left="360" w:hanging="360"/>
      </w:pPr>
      <w:rPr>
        <w:rFonts w:ascii="Arial" w:eastAsia="SimSun" w:hAnsi="Arial" w:cs="Aria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9FD0466"/>
    <w:multiLevelType w:val="hybridMultilevel"/>
    <w:tmpl w:val="D3B20336"/>
    <w:lvl w:ilvl="0" w:tplc="9EDAB56E">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0">
    <w:nsid w:val="2A827387"/>
    <w:multiLevelType w:val="hybridMultilevel"/>
    <w:tmpl w:val="15D00968"/>
    <w:lvl w:ilvl="0" w:tplc="FEF23586">
      <w:start w:val="1"/>
      <w:numFmt w:val="bullet"/>
      <w:pStyle w:val="a"/>
      <w:suff w:val="nothing"/>
      <w:lvlText w:val=""/>
      <w:lvlJc w:val="left"/>
      <w:pPr>
        <w:ind w:left="113" w:hanging="11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9832444"/>
    <w:multiLevelType w:val="hybridMultilevel"/>
    <w:tmpl w:val="725003A6"/>
    <w:lvl w:ilvl="0" w:tplc="7910C4E8">
      <w:numFmt w:val="bullet"/>
      <w:lvlText w:val="-"/>
      <w:lvlJc w:val="left"/>
      <w:pPr>
        <w:ind w:left="362" w:hanging="360"/>
      </w:pPr>
      <w:rPr>
        <w:rFonts w:ascii="Arial" w:eastAsia="Times New Roman" w:hAnsi="Arial" w:cs="Arial" w:hint="default"/>
      </w:rPr>
    </w:lvl>
    <w:lvl w:ilvl="1" w:tplc="241A0003" w:tentative="1">
      <w:start w:val="1"/>
      <w:numFmt w:val="bullet"/>
      <w:lvlText w:val="o"/>
      <w:lvlJc w:val="left"/>
      <w:pPr>
        <w:ind w:left="1082" w:hanging="360"/>
      </w:pPr>
      <w:rPr>
        <w:rFonts w:ascii="Courier New" w:hAnsi="Courier New" w:cs="Courier New" w:hint="default"/>
      </w:rPr>
    </w:lvl>
    <w:lvl w:ilvl="2" w:tplc="241A0005" w:tentative="1">
      <w:start w:val="1"/>
      <w:numFmt w:val="bullet"/>
      <w:lvlText w:val=""/>
      <w:lvlJc w:val="left"/>
      <w:pPr>
        <w:ind w:left="1802" w:hanging="360"/>
      </w:pPr>
      <w:rPr>
        <w:rFonts w:ascii="Wingdings" w:hAnsi="Wingdings" w:hint="default"/>
      </w:rPr>
    </w:lvl>
    <w:lvl w:ilvl="3" w:tplc="241A0001" w:tentative="1">
      <w:start w:val="1"/>
      <w:numFmt w:val="bullet"/>
      <w:lvlText w:val=""/>
      <w:lvlJc w:val="left"/>
      <w:pPr>
        <w:ind w:left="2522" w:hanging="360"/>
      </w:pPr>
      <w:rPr>
        <w:rFonts w:ascii="Symbol" w:hAnsi="Symbol" w:hint="default"/>
      </w:rPr>
    </w:lvl>
    <w:lvl w:ilvl="4" w:tplc="241A0003" w:tentative="1">
      <w:start w:val="1"/>
      <w:numFmt w:val="bullet"/>
      <w:lvlText w:val="o"/>
      <w:lvlJc w:val="left"/>
      <w:pPr>
        <w:ind w:left="3242" w:hanging="360"/>
      </w:pPr>
      <w:rPr>
        <w:rFonts w:ascii="Courier New" w:hAnsi="Courier New" w:cs="Courier New" w:hint="default"/>
      </w:rPr>
    </w:lvl>
    <w:lvl w:ilvl="5" w:tplc="241A0005" w:tentative="1">
      <w:start w:val="1"/>
      <w:numFmt w:val="bullet"/>
      <w:lvlText w:val=""/>
      <w:lvlJc w:val="left"/>
      <w:pPr>
        <w:ind w:left="3962" w:hanging="360"/>
      </w:pPr>
      <w:rPr>
        <w:rFonts w:ascii="Wingdings" w:hAnsi="Wingdings" w:hint="default"/>
      </w:rPr>
    </w:lvl>
    <w:lvl w:ilvl="6" w:tplc="241A0001" w:tentative="1">
      <w:start w:val="1"/>
      <w:numFmt w:val="bullet"/>
      <w:lvlText w:val=""/>
      <w:lvlJc w:val="left"/>
      <w:pPr>
        <w:ind w:left="4682" w:hanging="360"/>
      </w:pPr>
      <w:rPr>
        <w:rFonts w:ascii="Symbol" w:hAnsi="Symbol" w:hint="default"/>
      </w:rPr>
    </w:lvl>
    <w:lvl w:ilvl="7" w:tplc="241A0003" w:tentative="1">
      <w:start w:val="1"/>
      <w:numFmt w:val="bullet"/>
      <w:lvlText w:val="o"/>
      <w:lvlJc w:val="left"/>
      <w:pPr>
        <w:ind w:left="5402" w:hanging="360"/>
      </w:pPr>
      <w:rPr>
        <w:rFonts w:ascii="Courier New" w:hAnsi="Courier New" w:cs="Courier New" w:hint="default"/>
      </w:rPr>
    </w:lvl>
    <w:lvl w:ilvl="8" w:tplc="241A0005" w:tentative="1">
      <w:start w:val="1"/>
      <w:numFmt w:val="bullet"/>
      <w:lvlText w:val=""/>
      <w:lvlJc w:val="left"/>
      <w:pPr>
        <w:ind w:left="6122"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46EC0F21"/>
    <w:multiLevelType w:val="hybridMultilevel"/>
    <w:tmpl w:val="795C5032"/>
    <w:lvl w:ilvl="0" w:tplc="5C0C9084">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0063ACA"/>
    <w:multiLevelType w:val="hybridMultilevel"/>
    <w:tmpl w:val="26A63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F6C793B"/>
    <w:multiLevelType w:val="hybridMultilevel"/>
    <w:tmpl w:val="661A623E"/>
    <w:lvl w:ilvl="0" w:tplc="408CB126">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5254EC4"/>
    <w:multiLevelType w:val="hybridMultilevel"/>
    <w:tmpl w:val="95185FA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Times New Roman"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Times New Roman"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Times New Roman" w:hint="default"/>
      </w:rPr>
    </w:lvl>
    <w:lvl w:ilvl="8" w:tplc="04090005">
      <w:start w:val="1"/>
      <w:numFmt w:val="bullet"/>
      <w:lvlText w:val=""/>
      <w:lvlJc w:val="left"/>
      <w:pPr>
        <w:ind w:left="6525" w:hanging="360"/>
      </w:pPr>
      <w:rPr>
        <w:rFonts w:ascii="Wingdings" w:hAnsi="Wingdings" w:hint="default"/>
      </w:rPr>
    </w:lvl>
  </w:abstractNum>
  <w:abstractNum w:abstractNumId="9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4"/>
  </w:num>
  <w:num w:numId="3">
    <w:abstractNumId w:val="87"/>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8"/>
  </w:num>
  <w:num w:numId="8">
    <w:abstractNumId w:val="71"/>
  </w:num>
  <w:num w:numId="9">
    <w:abstractNumId w:val="99"/>
  </w:num>
  <w:num w:numId="10">
    <w:abstractNumId w:val="76"/>
  </w:num>
  <w:num w:numId="11">
    <w:abstractNumId w:val="68"/>
  </w:num>
  <w:num w:numId="12">
    <w:abstractNumId w:val="60"/>
  </w:num>
  <w:num w:numId="13">
    <w:abstractNumId w:val="57"/>
  </w:num>
  <w:num w:numId="14">
    <w:abstractNumId w:val="78"/>
  </w:num>
  <w:num w:numId="15">
    <w:abstractNumId w:val="63"/>
  </w:num>
  <w:num w:numId="16">
    <w:abstractNumId w:val="88"/>
  </w:num>
  <w:num w:numId="17">
    <w:abstractNumId w:val="91"/>
  </w:num>
  <w:num w:numId="18">
    <w:abstractNumId w:val="88"/>
  </w:num>
  <w:num w:numId="19">
    <w:abstractNumId w:val="50"/>
  </w:num>
  <w:num w:numId="20">
    <w:abstractNumId w:val="77"/>
  </w:num>
  <w:num w:numId="21">
    <w:abstractNumId w:val="58"/>
  </w:num>
  <w:num w:numId="22">
    <w:abstractNumId w:val="82"/>
  </w:num>
  <w:num w:numId="23">
    <w:abstractNumId w:val="67"/>
  </w:num>
  <w:num w:numId="24">
    <w:abstractNumId w:val="49"/>
  </w:num>
  <w:num w:numId="25">
    <w:abstractNumId w:val="51"/>
  </w:num>
  <w:num w:numId="26">
    <w:abstractNumId w:val="73"/>
  </w:num>
  <w:num w:numId="27">
    <w:abstractNumId w:val="90"/>
  </w:num>
  <w:num w:numId="28">
    <w:abstractNumId w:val="79"/>
  </w:num>
  <w:num w:numId="29">
    <w:abstractNumId w:val="93"/>
  </w:num>
  <w:num w:numId="30">
    <w:abstractNumId w:val="84"/>
  </w:num>
  <w:num w:numId="31">
    <w:abstractNumId w:val="72"/>
  </w:num>
  <w:num w:numId="32">
    <w:abstractNumId w:val="96"/>
  </w:num>
  <w:num w:numId="33">
    <w:abstractNumId w:val="80"/>
  </w:num>
  <w:num w:numId="34">
    <w:abstractNumId w:val="70"/>
  </w:num>
  <w:num w:numId="35">
    <w:abstractNumId w:val="83"/>
  </w:num>
  <w:num w:numId="36">
    <w:abstractNumId w:val="65"/>
  </w:num>
  <w:num w:numId="37">
    <w:abstractNumId w:val="66"/>
  </w:num>
  <w:num w:numId="38">
    <w:abstractNumId w:val="75"/>
  </w:num>
  <w:num w:numId="39">
    <w:abstractNumId w:val="6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8193"/>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37FF"/>
    <w:rsid w:val="0001466B"/>
    <w:rsid w:val="00014750"/>
    <w:rsid w:val="000147BD"/>
    <w:rsid w:val="00014F46"/>
    <w:rsid w:val="00015894"/>
    <w:rsid w:val="00015D88"/>
    <w:rsid w:val="00015E2F"/>
    <w:rsid w:val="00015E7C"/>
    <w:rsid w:val="000162B9"/>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276"/>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690"/>
    <w:rsid w:val="0003588D"/>
    <w:rsid w:val="000359EE"/>
    <w:rsid w:val="00035C04"/>
    <w:rsid w:val="00036222"/>
    <w:rsid w:val="000364AD"/>
    <w:rsid w:val="000365C7"/>
    <w:rsid w:val="00036776"/>
    <w:rsid w:val="00036BDD"/>
    <w:rsid w:val="0003771A"/>
    <w:rsid w:val="000378E9"/>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A43"/>
    <w:rsid w:val="00053D87"/>
    <w:rsid w:val="00053E33"/>
    <w:rsid w:val="00054E13"/>
    <w:rsid w:val="00055239"/>
    <w:rsid w:val="000554F7"/>
    <w:rsid w:val="000556DA"/>
    <w:rsid w:val="00055834"/>
    <w:rsid w:val="000564F8"/>
    <w:rsid w:val="00056C77"/>
    <w:rsid w:val="000577BC"/>
    <w:rsid w:val="00057E3F"/>
    <w:rsid w:val="00057F61"/>
    <w:rsid w:val="0006051E"/>
    <w:rsid w:val="00060882"/>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4EEB"/>
    <w:rsid w:val="00075F5B"/>
    <w:rsid w:val="0007605E"/>
    <w:rsid w:val="0007608E"/>
    <w:rsid w:val="000760C0"/>
    <w:rsid w:val="000765D5"/>
    <w:rsid w:val="00076DAD"/>
    <w:rsid w:val="0007717A"/>
    <w:rsid w:val="0007750C"/>
    <w:rsid w:val="00077746"/>
    <w:rsid w:val="00077A55"/>
    <w:rsid w:val="00077A64"/>
    <w:rsid w:val="00077AC7"/>
    <w:rsid w:val="00077BE9"/>
    <w:rsid w:val="00077DE3"/>
    <w:rsid w:val="00080314"/>
    <w:rsid w:val="00080647"/>
    <w:rsid w:val="0008074E"/>
    <w:rsid w:val="0008076F"/>
    <w:rsid w:val="00080E72"/>
    <w:rsid w:val="00080EA3"/>
    <w:rsid w:val="00081070"/>
    <w:rsid w:val="00081299"/>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AAC"/>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949"/>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04A"/>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6C5"/>
    <w:rsid w:val="000B7943"/>
    <w:rsid w:val="000B7A06"/>
    <w:rsid w:val="000C0476"/>
    <w:rsid w:val="000C0611"/>
    <w:rsid w:val="000C0DF3"/>
    <w:rsid w:val="000C1167"/>
    <w:rsid w:val="000C11FE"/>
    <w:rsid w:val="000C13F9"/>
    <w:rsid w:val="000C1516"/>
    <w:rsid w:val="000C1A46"/>
    <w:rsid w:val="000C2283"/>
    <w:rsid w:val="000C24C5"/>
    <w:rsid w:val="000C259B"/>
    <w:rsid w:val="000C28FA"/>
    <w:rsid w:val="000C2D52"/>
    <w:rsid w:val="000C3B2D"/>
    <w:rsid w:val="000C3B49"/>
    <w:rsid w:val="000C3B64"/>
    <w:rsid w:val="000C3BC2"/>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2B98"/>
    <w:rsid w:val="000D3094"/>
    <w:rsid w:val="000D31A7"/>
    <w:rsid w:val="000D32FD"/>
    <w:rsid w:val="000D34FD"/>
    <w:rsid w:val="000D37D9"/>
    <w:rsid w:val="000D37F5"/>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2C7F"/>
    <w:rsid w:val="000E3071"/>
    <w:rsid w:val="000E3256"/>
    <w:rsid w:val="000E3346"/>
    <w:rsid w:val="000E34C6"/>
    <w:rsid w:val="000E3BC9"/>
    <w:rsid w:val="000E43B9"/>
    <w:rsid w:val="000E455D"/>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7ED"/>
    <w:rsid w:val="000F59DB"/>
    <w:rsid w:val="000F5FC7"/>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47F"/>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4F84"/>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5DF"/>
    <w:rsid w:val="00130633"/>
    <w:rsid w:val="00130A88"/>
    <w:rsid w:val="00130B56"/>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1B1"/>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22C"/>
    <w:rsid w:val="0015754B"/>
    <w:rsid w:val="00157A0A"/>
    <w:rsid w:val="00157E0D"/>
    <w:rsid w:val="0016015F"/>
    <w:rsid w:val="0016027D"/>
    <w:rsid w:val="001603BC"/>
    <w:rsid w:val="001606AA"/>
    <w:rsid w:val="00160BF4"/>
    <w:rsid w:val="00160F45"/>
    <w:rsid w:val="001612D9"/>
    <w:rsid w:val="00161309"/>
    <w:rsid w:val="0016196A"/>
    <w:rsid w:val="001620BD"/>
    <w:rsid w:val="00162A6D"/>
    <w:rsid w:val="00162B82"/>
    <w:rsid w:val="00162C5E"/>
    <w:rsid w:val="001639C5"/>
    <w:rsid w:val="00164411"/>
    <w:rsid w:val="00164470"/>
    <w:rsid w:val="001644F1"/>
    <w:rsid w:val="001651DE"/>
    <w:rsid w:val="00165568"/>
    <w:rsid w:val="00165A71"/>
    <w:rsid w:val="0016626F"/>
    <w:rsid w:val="00166649"/>
    <w:rsid w:val="00166795"/>
    <w:rsid w:val="00166B2E"/>
    <w:rsid w:val="001671CA"/>
    <w:rsid w:val="00167255"/>
    <w:rsid w:val="001676E7"/>
    <w:rsid w:val="00167882"/>
    <w:rsid w:val="00167DE7"/>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FD"/>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48F"/>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1BC"/>
    <w:rsid w:val="0019387A"/>
    <w:rsid w:val="00193ACF"/>
    <w:rsid w:val="00193C15"/>
    <w:rsid w:val="0019425A"/>
    <w:rsid w:val="001945D3"/>
    <w:rsid w:val="001945FA"/>
    <w:rsid w:val="001948C6"/>
    <w:rsid w:val="001948F8"/>
    <w:rsid w:val="00194903"/>
    <w:rsid w:val="00194C7D"/>
    <w:rsid w:val="0019503E"/>
    <w:rsid w:val="001959B0"/>
    <w:rsid w:val="001959D0"/>
    <w:rsid w:val="00196151"/>
    <w:rsid w:val="00196726"/>
    <w:rsid w:val="00196727"/>
    <w:rsid w:val="00196A6A"/>
    <w:rsid w:val="00196CE2"/>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72B"/>
    <w:rsid w:val="001B5F0E"/>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2E9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311"/>
    <w:rsid w:val="001D1509"/>
    <w:rsid w:val="001D19A2"/>
    <w:rsid w:val="001D1E66"/>
    <w:rsid w:val="001D1EB2"/>
    <w:rsid w:val="001D2119"/>
    <w:rsid w:val="001D307C"/>
    <w:rsid w:val="001D32F5"/>
    <w:rsid w:val="001D38C4"/>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C18"/>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F0C"/>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5C3"/>
    <w:rsid w:val="001F68D8"/>
    <w:rsid w:val="001F74B2"/>
    <w:rsid w:val="001F74B4"/>
    <w:rsid w:val="001F776A"/>
    <w:rsid w:val="001F7A08"/>
    <w:rsid w:val="00200244"/>
    <w:rsid w:val="00200349"/>
    <w:rsid w:val="002008DA"/>
    <w:rsid w:val="002009BF"/>
    <w:rsid w:val="00200C66"/>
    <w:rsid w:val="00200CBB"/>
    <w:rsid w:val="00200E58"/>
    <w:rsid w:val="002019F6"/>
    <w:rsid w:val="00201C94"/>
    <w:rsid w:val="0020243A"/>
    <w:rsid w:val="002028A7"/>
    <w:rsid w:val="00202CCD"/>
    <w:rsid w:val="00202CD8"/>
    <w:rsid w:val="002030A5"/>
    <w:rsid w:val="00204027"/>
    <w:rsid w:val="00204111"/>
    <w:rsid w:val="00204707"/>
    <w:rsid w:val="00204871"/>
    <w:rsid w:val="002049BE"/>
    <w:rsid w:val="00204F32"/>
    <w:rsid w:val="00205B96"/>
    <w:rsid w:val="00205C4A"/>
    <w:rsid w:val="002067CF"/>
    <w:rsid w:val="00206ABA"/>
    <w:rsid w:val="00206AD0"/>
    <w:rsid w:val="00206C02"/>
    <w:rsid w:val="00207151"/>
    <w:rsid w:val="0020735B"/>
    <w:rsid w:val="00207B40"/>
    <w:rsid w:val="00207D08"/>
    <w:rsid w:val="00210557"/>
    <w:rsid w:val="00210A85"/>
    <w:rsid w:val="00210C31"/>
    <w:rsid w:val="00210FF3"/>
    <w:rsid w:val="0021136F"/>
    <w:rsid w:val="00211424"/>
    <w:rsid w:val="002114E5"/>
    <w:rsid w:val="0021152F"/>
    <w:rsid w:val="00211BA2"/>
    <w:rsid w:val="00211CE8"/>
    <w:rsid w:val="00211DDA"/>
    <w:rsid w:val="002123CC"/>
    <w:rsid w:val="002126EC"/>
    <w:rsid w:val="0021302C"/>
    <w:rsid w:val="00213058"/>
    <w:rsid w:val="00213277"/>
    <w:rsid w:val="0021353F"/>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1995"/>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683"/>
    <w:rsid w:val="00235837"/>
    <w:rsid w:val="0023587D"/>
    <w:rsid w:val="00235AC1"/>
    <w:rsid w:val="00236565"/>
    <w:rsid w:val="0023668D"/>
    <w:rsid w:val="00236692"/>
    <w:rsid w:val="00236BCF"/>
    <w:rsid w:val="0023758C"/>
    <w:rsid w:val="00237670"/>
    <w:rsid w:val="00237DF9"/>
    <w:rsid w:val="00237FB2"/>
    <w:rsid w:val="00240344"/>
    <w:rsid w:val="00240961"/>
    <w:rsid w:val="00240B93"/>
    <w:rsid w:val="0024114E"/>
    <w:rsid w:val="00241A19"/>
    <w:rsid w:val="00241AB0"/>
    <w:rsid w:val="002422C3"/>
    <w:rsid w:val="00242DF8"/>
    <w:rsid w:val="00242F92"/>
    <w:rsid w:val="0024306F"/>
    <w:rsid w:val="002430B1"/>
    <w:rsid w:val="0024323C"/>
    <w:rsid w:val="00243C78"/>
    <w:rsid w:val="00244361"/>
    <w:rsid w:val="002444EC"/>
    <w:rsid w:val="0024485F"/>
    <w:rsid w:val="00244A86"/>
    <w:rsid w:val="00244EBF"/>
    <w:rsid w:val="00245371"/>
    <w:rsid w:val="002456A6"/>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0DC0"/>
    <w:rsid w:val="00251496"/>
    <w:rsid w:val="00251B5E"/>
    <w:rsid w:val="00251C99"/>
    <w:rsid w:val="00251CF5"/>
    <w:rsid w:val="0025238C"/>
    <w:rsid w:val="00252940"/>
    <w:rsid w:val="00252A63"/>
    <w:rsid w:val="00252B1F"/>
    <w:rsid w:val="00252CA3"/>
    <w:rsid w:val="00252D25"/>
    <w:rsid w:val="00253011"/>
    <w:rsid w:val="00253033"/>
    <w:rsid w:val="00253748"/>
    <w:rsid w:val="00253E0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57DD9"/>
    <w:rsid w:val="00260104"/>
    <w:rsid w:val="00260B87"/>
    <w:rsid w:val="00260D53"/>
    <w:rsid w:val="00261232"/>
    <w:rsid w:val="00261249"/>
    <w:rsid w:val="00261349"/>
    <w:rsid w:val="00261778"/>
    <w:rsid w:val="00261C1E"/>
    <w:rsid w:val="00261F9C"/>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378"/>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27A"/>
    <w:rsid w:val="002815D8"/>
    <w:rsid w:val="00281923"/>
    <w:rsid w:val="00281C44"/>
    <w:rsid w:val="00281CE1"/>
    <w:rsid w:val="00281EAD"/>
    <w:rsid w:val="0028205E"/>
    <w:rsid w:val="00282133"/>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06"/>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06"/>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C67"/>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4E2"/>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19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18EE"/>
    <w:rsid w:val="002C247D"/>
    <w:rsid w:val="002C2733"/>
    <w:rsid w:val="002C2AC1"/>
    <w:rsid w:val="002C2AF6"/>
    <w:rsid w:val="002C2C3D"/>
    <w:rsid w:val="002C3141"/>
    <w:rsid w:val="002C3274"/>
    <w:rsid w:val="002C3283"/>
    <w:rsid w:val="002C342F"/>
    <w:rsid w:val="002C34EE"/>
    <w:rsid w:val="002C35E1"/>
    <w:rsid w:val="002C3B6B"/>
    <w:rsid w:val="002C3DFA"/>
    <w:rsid w:val="002C3FEE"/>
    <w:rsid w:val="002C41B3"/>
    <w:rsid w:val="002C5943"/>
    <w:rsid w:val="002C5A60"/>
    <w:rsid w:val="002C5AEB"/>
    <w:rsid w:val="002C6229"/>
    <w:rsid w:val="002C6363"/>
    <w:rsid w:val="002C66EC"/>
    <w:rsid w:val="002C6F42"/>
    <w:rsid w:val="002C70F3"/>
    <w:rsid w:val="002C70FB"/>
    <w:rsid w:val="002D0167"/>
    <w:rsid w:val="002D0554"/>
    <w:rsid w:val="002D0583"/>
    <w:rsid w:val="002D05BE"/>
    <w:rsid w:val="002D08E2"/>
    <w:rsid w:val="002D0FC0"/>
    <w:rsid w:val="002D1762"/>
    <w:rsid w:val="002D224C"/>
    <w:rsid w:val="002D2B2D"/>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D7D"/>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0F"/>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543"/>
    <w:rsid w:val="00313A0C"/>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17F9C"/>
    <w:rsid w:val="00320065"/>
    <w:rsid w:val="00320204"/>
    <w:rsid w:val="00320751"/>
    <w:rsid w:val="00320884"/>
    <w:rsid w:val="00320A32"/>
    <w:rsid w:val="00320CA0"/>
    <w:rsid w:val="00320E0F"/>
    <w:rsid w:val="00320EAB"/>
    <w:rsid w:val="003210C1"/>
    <w:rsid w:val="0032122C"/>
    <w:rsid w:val="0032163C"/>
    <w:rsid w:val="00321856"/>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38A"/>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0BF"/>
    <w:rsid w:val="00342235"/>
    <w:rsid w:val="00342439"/>
    <w:rsid w:val="00342568"/>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22C"/>
    <w:rsid w:val="003473A0"/>
    <w:rsid w:val="003477C1"/>
    <w:rsid w:val="00347BBC"/>
    <w:rsid w:val="00350395"/>
    <w:rsid w:val="003503BE"/>
    <w:rsid w:val="003508B5"/>
    <w:rsid w:val="00350FB0"/>
    <w:rsid w:val="003515FF"/>
    <w:rsid w:val="0035163D"/>
    <w:rsid w:val="0035188B"/>
    <w:rsid w:val="00351C63"/>
    <w:rsid w:val="0035236F"/>
    <w:rsid w:val="003525AA"/>
    <w:rsid w:val="00352784"/>
    <w:rsid w:val="003527E1"/>
    <w:rsid w:val="00352864"/>
    <w:rsid w:val="003528F1"/>
    <w:rsid w:val="00352C3A"/>
    <w:rsid w:val="00352D61"/>
    <w:rsid w:val="00352EF7"/>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DFD"/>
    <w:rsid w:val="00357FBA"/>
    <w:rsid w:val="003602D1"/>
    <w:rsid w:val="0036050C"/>
    <w:rsid w:val="0036054A"/>
    <w:rsid w:val="00360709"/>
    <w:rsid w:val="00360962"/>
    <w:rsid w:val="0036126B"/>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0F"/>
    <w:rsid w:val="003666C3"/>
    <w:rsid w:val="00366734"/>
    <w:rsid w:val="00366837"/>
    <w:rsid w:val="00366E98"/>
    <w:rsid w:val="00367475"/>
    <w:rsid w:val="00367850"/>
    <w:rsid w:val="003679DF"/>
    <w:rsid w:val="00367BFF"/>
    <w:rsid w:val="003709D3"/>
    <w:rsid w:val="00370AA9"/>
    <w:rsid w:val="00370BD0"/>
    <w:rsid w:val="00370E97"/>
    <w:rsid w:val="003713EF"/>
    <w:rsid w:val="003715D3"/>
    <w:rsid w:val="00371603"/>
    <w:rsid w:val="00371BC9"/>
    <w:rsid w:val="0037260A"/>
    <w:rsid w:val="00372883"/>
    <w:rsid w:val="00372D45"/>
    <w:rsid w:val="00372FB4"/>
    <w:rsid w:val="00373035"/>
    <w:rsid w:val="00373291"/>
    <w:rsid w:val="00373705"/>
    <w:rsid w:val="003737F4"/>
    <w:rsid w:val="003746CC"/>
    <w:rsid w:val="00374D0A"/>
    <w:rsid w:val="00374D49"/>
    <w:rsid w:val="00374EE7"/>
    <w:rsid w:val="00374FCD"/>
    <w:rsid w:val="00375021"/>
    <w:rsid w:val="003756A2"/>
    <w:rsid w:val="00375838"/>
    <w:rsid w:val="00375B94"/>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2D2A"/>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65C"/>
    <w:rsid w:val="00390889"/>
    <w:rsid w:val="00390966"/>
    <w:rsid w:val="003916EB"/>
    <w:rsid w:val="00391789"/>
    <w:rsid w:val="003917AE"/>
    <w:rsid w:val="003918E7"/>
    <w:rsid w:val="00391CCF"/>
    <w:rsid w:val="00391D2E"/>
    <w:rsid w:val="00392978"/>
    <w:rsid w:val="00392CF4"/>
    <w:rsid w:val="00392DE4"/>
    <w:rsid w:val="00392E30"/>
    <w:rsid w:val="003934F1"/>
    <w:rsid w:val="00393867"/>
    <w:rsid w:val="00394800"/>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26D"/>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15"/>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A53"/>
    <w:rsid w:val="003C7CCE"/>
    <w:rsid w:val="003C7D8F"/>
    <w:rsid w:val="003D004D"/>
    <w:rsid w:val="003D00A4"/>
    <w:rsid w:val="003D0353"/>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6CAE"/>
    <w:rsid w:val="003D7114"/>
    <w:rsid w:val="003D73AF"/>
    <w:rsid w:val="003D7570"/>
    <w:rsid w:val="003D7DC1"/>
    <w:rsid w:val="003D7E7D"/>
    <w:rsid w:val="003E00B6"/>
    <w:rsid w:val="003E04A3"/>
    <w:rsid w:val="003E0846"/>
    <w:rsid w:val="003E0C7C"/>
    <w:rsid w:val="003E0D90"/>
    <w:rsid w:val="003E0DE0"/>
    <w:rsid w:val="003E0EC5"/>
    <w:rsid w:val="003E109F"/>
    <w:rsid w:val="003E13A2"/>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E77"/>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4AC"/>
    <w:rsid w:val="003F7B3E"/>
    <w:rsid w:val="003F7DFD"/>
    <w:rsid w:val="003F7F17"/>
    <w:rsid w:val="00400160"/>
    <w:rsid w:val="0040080E"/>
    <w:rsid w:val="00400917"/>
    <w:rsid w:val="00400A38"/>
    <w:rsid w:val="004016EC"/>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B61"/>
    <w:rsid w:val="00415058"/>
    <w:rsid w:val="00415A39"/>
    <w:rsid w:val="0041601E"/>
    <w:rsid w:val="00416358"/>
    <w:rsid w:val="0041640B"/>
    <w:rsid w:val="004164A3"/>
    <w:rsid w:val="00416B98"/>
    <w:rsid w:val="00417EBA"/>
    <w:rsid w:val="004206CB"/>
    <w:rsid w:val="00420F5D"/>
    <w:rsid w:val="00421922"/>
    <w:rsid w:val="00421BD7"/>
    <w:rsid w:val="00421D66"/>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657"/>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0F42"/>
    <w:rsid w:val="00441026"/>
    <w:rsid w:val="00441785"/>
    <w:rsid w:val="00441BAB"/>
    <w:rsid w:val="00441E54"/>
    <w:rsid w:val="0044217C"/>
    <w:rsid w:val="004424A0"/>
    <w:rsid w:val="004424DD"/>
    <w:rsid w:val="004425F5"/>
    <w:rsid w:val="004433E9"/>
    <w:rsid w:val="004435FD"/>
    <w:rsid w:val="00443729"/>
    <w:rsid w:val="00443A6A"/>
    <w:rsid w:val="00443AD9"/>
    <w:rsid w:val="00443AF6"/>
    <w:rsid w:val="00443BFF"/>
    <w:rsid w:val="00443DBF"/>
    <w:rsid w:val="00444649"/>
    <w:rsid w:val="004448D7"/>
    <w:rsid w:val="004448E7"/>
    <w:rsid w:val="0044590F"/>
    <w:rsid w:val="00445A55"/>
    <w:rsid w:val="00445C74"/>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9C0"/>
    <w:rsid w:val="00456A8F"/>
    <w:rsid w:val="0045792E"/>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DEE"/>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670"/>
    <w:rsid w:val="004938FD"/>
    <w:rsid w:val="004939D2"/>
    <w:rsid w:val="004942C8"/>
    <w:rsid w:val="004947DD"/>
    <w:rsid w:val="00494CD6"/>
    <w:rsid w:val="0049540A"/>
    <w:rsid w:val="00495801"/>
    <w:rsid w:val="004959CC"/>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5FE"/>
    <w:rsid w:val="004A2650"/>
    <w:rsid w:val="004A28A7"/>
    <w:rsid w:val="004A2E80"/>
    <w:rsid w:val="004A304D"/>
    <w:rsid w:val="004A34A8"/>
    <w:rsid w:val="004A375E"/>
    <w:rsid w:val="004A3EB1"/>
    <w:rsid w:val="004A41DC"/>
    <w:rsid w:val="004A491C"/>
    <w:rsid w:val="004A4EB0"/>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2CD"/>
    <w:rsid w:val="004C2604"/>
    <w:rsid w:val="004C29D8"/>
    <w:rsid w:val="004C2BB8"/>
    <w:rsid w:val="004C2C09"/>
    <w:rsid w:val="004C2E90"/>
    <w:rsid w:val="004C3717"/>
    <w:rsid w:val="004C3B38"/>
    <w:rsid w:val="004C40FA"/>
    <w:rsid w:val="004C45AC"/>
    <w:rsid w:val="004C4877"/>
    <w:rsid w:val="004C4B2E"/>
    <w:rsid w:val="004C4E61"/>
    <w:rsid w:val="004C57A6"/>
    <w:rsid w:val="004C57E8"/>
    <w:rsid w:val="004C5DFB"/>
    <w:rsid w:val="004C612A"/>
    <w:rsid w:val="004C6778"/>
    <w:rsid w:val="004C70B4"/>
    <w:rsid w:val="004C7474"/>
    <w:rsid w:val="004C75D3"/>
    <w:rsid w:val="004C7806"/>
    <w:rsid w:val="004C7903"/>
    <w:rsid w:val="004C7C2B"/>
    <w:rsid w:val="004D015A"/>
    <w:rsid w:val="004D0165"/>
    <w:rsid w:val="004D0497"/>
    <w:rsid w:val="004D06FD"/>
    <w:rsid w:val="004D0F24"/>
    <w:rsid w:val="004D124F"/>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66E"/>
    <w:rsid w:val="004E2917"/>
    <w:rsid w:val="004E297C"/>
    <w:rsid w:val="004E2C0C"/>
    <w:rsid w:val="004E2CD2"/>
    <w:rsid w:val="004E3430"/>
    <w:rsid w:val="004E3B14"/>
    <w:rsid w:val="004E4047"/>
    <w:rsid w:val="004E465A"/>
    <w:rsid w:val="004E469E"/>
    <w:rsid w:val="004E496A"/>
    <w:rsid w:val="004E4985"/>
    <w:rsid w:val="004E4C8A"/>
    <w:rsid w:val="004E504E"/>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58F"/>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360"/>
    <w:rsid w:val="005240E1"/>
    <w:rsid w:val="0052460F"/>
    <w:rsid w:val="005247F2"/>
    <w:rsid w:val="00524D2C"/>
    <w:rsid w:val="00525053"/>
    <w:rsid w:val="00525055"/>
    <w:rsid w:val="0052562A"/>
    <w:rsid w:val="005256F8"/>
    <w:rsid w:val="00525A91"/>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7E"/>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189"/>
    <w:rsid w:val="00546265"/>
    <w:rsid w:val="005463B3"/>
    <w:rsid w:val="00546862"/>
    <w:rsid w:val="005468EA"/>
    <w:rsid w:val="00547363"/>
    <w:rsid w:val="005474B1"/>
    <w:rsid w:val="00547506"/>
    <w:rsid w:val="00547654"/>
    <w:rsid w:val="00550552"/>
    <w:rsid w:val="00550BFA"/>
    <w:rsid w:val="00550D33"/>
    <w:rsid w:val="00550D3F"/>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0CA"/>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D0D"/>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018"/>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47"/>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004"/>
    <w:rsid w:val="00582431"/>
    <w:rsid w:val="005829C3"/>
    <w:rsid w:val="0058323D"/>
    <w:rsid w:val="005832AA"/>
    <w:rsid w:val="00583667"/>
    <w:rsid w:val="00583A40"/>
    <w:rsid w:val="00584509"/>
    <w:rsid w:val="005847B0"/>
    <w:rsid w:val="005851BE"/>
    <w:rsid w:val="005852D5"/>
    <w:rsid w:val="00585613"/>
    <w:rsid w:val="00585A47"/>
    <w:rsid w:val="005863F4"/>
    <w:rsid w:val="0058657D"/>
    <w:rsid w:val="00586789"/>
    <w:rsid w:val="00586F76"/>
    <w:rsid w:val="00587491"/>
    <w:rsid w:val="0058756C"/>
    <w:rsid w:val="00587B94"/>
    <w:rsid w:val="00587C8E"/>
    <w:rsid w:val="00590C50"/>
    <w:rsid w:val="00591069"/>
    <w:rsid w:val="00591B88"/>
    <w:rsid w:val="0059240C"/>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A9E"/>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2E1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2CC"/>
    <w:rsid w:val="005C0AF9"/>
    <w:rsid w:val="005C0BE4"/>
    <w:rsid w:val="005C0D14"/>
    <w:rsid w:val="005C16BF"/>
    <w:rsid w:val="005C1995"/>
    <w:rsid w:val="005C2322"/>
    <w:rsid w:val="005C2435"/>
    <w:rsid w:val="005C2A56"/>
    <w:rsid w:val="005C2EF7"/>
    <w:rsid w:val="005C2FEA"/>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80"/>
    <w:rsid w:val="005D61CE"/>
    <w:rsid w:val="005D65A6"/>
    <w:rsid w:val="005D6D74"/>
    <w:rsid w:val="005E0151"/>
    <w:rsid w:val="005E122D"/>
    <w:rsid w:val="005E1232"/>
    <w:rsid w:val="005E14AE"/>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CBB"/>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784"/>
    <w:rsid w:val="00601B9F"/>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634"/>
    <w:rsid w:val="0061088E"/>
    <w:rsid w:val="00610975"/>
    <w:rsid w:val="006109C2"/>
    <w:rsid w:val="00610BD0"/>
    <w:rsid w:val="00611597"/>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711"/>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6F6"/>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19D"/>
    <w:rsid w:val="006374A2"/>
    <w:rsid w:val="00637505"/>
    <w:rsid w:val="006375A3"/>
    <w:rsid w:val="00637A09"/>
    <w:rsid w:val="00637C0F"/>
    <w:rsid w:val="00637DE0"/>
    <w:rsid w:val="006400DC"/>
    <w:rsid w:val="0064032E"/>
    <w:rsid w:val="006407FE"/>
    <w:rsid w:val="006408E0"/>
    <w:rsid w:val="00640FAD"/>
    <w:rsid w:val="00641947"/>
    <w:rsid w:val="00641ED3"/>
    <w:rsid w:val="00641F19"/>
    <w:rsid w:val="00641F5A"/>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0A48"/>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805"/>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430"/>
    <w:rsid w:val="0067791E"/>
    <w:rsid w:val="00677C6C"/>
    <w:rsid w:val="00677CF8"/>
    <w:rsid w:val="00677E0F"/>
    <w:rsid w:val="00681D48"/>
    <w:rsid w:val="00681DD6"/>
    <w:rsid w:val="006821C3"/>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153"/>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569"/>
    <w:rsid w:val="006A17A2"/>
    <w:rsid w:val="006A1CD1"/>
    <w:rsid w:val="006A296F"/>
    <w:rsid w:val="006A2F54"/>
    <w:rsid w:val="006A3059"/>
    <w:rsid w:val="006A3139"/>
    <w:rsid w:val="006A3550"/>
    <w:rsid w:val="006A3DE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618"/>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E1C"/>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E7F4A"/>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42E"/>
    <w:rsid w:val="006F6DDA"/>
    <w:rsid w:val="006F6DEA"/>
    <w:rsid w:val="00700220"/>
    <w:rsid w:val="00700281"/>
    <w:rsid w:val="007005DC"/>
    <w:rsid w:val="0070080F"/>
    <w:rsid w:val="00700A20"/>
    <w:rsid w:val="00700E79"/>
    <w:rsid w:val="007014DA"/>
    <w:rsid w:val="007017E1"/>
    <w:rsid w:val="00701CC1"/>
    <w:rsid w:val="00701CE0"/>
    <w:rsid w:val="00701CFB"/>
    <w:rsid w:val="0070275C"/>
    <w:rsid w:val="00702938"/>
    <w:rsid w:val="00702E85"/>
    <w:rsid w:val="007036B0"/>
    <w:rsid w:val="00703856"/>
    <w:rsid w:val="00704445"/>
    <w:rsid w:val="0070454D"/>
    <w:rsid w:val="0070465D"/>
    <w:rsid w:val="007047E2"/>
    <w:rsid w:val="007049A6"/>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366"/>
    <w:rsid w:val="00710E89"/>
    <w:rsid w:val="0071137E"/>
    <w:rsid w:val="007114BA"/>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25F"/>
    <w:rsid w:val="00720381"/>
    <w:rsid w:val="00720429"/>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35E"/>
    <w:rsid w:val="00723592"/>
    <w:rsid w:val="007237AF"/>
    <w:rsid w:val="00723984"/>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03"/>
    <w:rsid w:val="00727026"/>
    <w:rsid w:val="00727104"/>
    <w:rsid w:val="007272C9"/>
    <w:rsid w:val="007275AF"/>
    <w:rsid w:val="00727A2E"/>
    <w:rsid w:val="00727D38"/>
    <w:rsid w:val="00727DFF"/>
    <w:rsid w:val="00727F69"/>
    <w:rsid w:val="00730208"/>
    <w:rsid w:val="007302E5"/>
    <w:rsid w:val="00730405"/>
    <w:rsid w:val="007304B2"/>
    <w:rsid w:val="007307E9"/>
    <w:rsid w:val="0073094D"/>
    <w:rsid w:val="00730CBF"/>
    <w:rsid w:val="00730D19"/>
    <w:rsid w:val="007310F9"/>
    <w:rsid w:val="00731241"/>
    <w:rsid w:val="00731398"/>
    <w:rsid w:val="00731509"/>
    <w:rsid w:val="00731677"/>
    <w:rsid w:val="007321EA"/>
    <w:rsid w:val="00732299"/>
    <w:rsid w:val="00732643"/>
    <w:rsid w:val="00732A90"/>
    <w:rsid w:val="00732E32"/>
    <w:rsid w:val="0073318B"/>
    <w:rsid w:val="007335F6"/>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5CC1"/>
    <w:rsid w:val="00745FF7"/>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BC7"/>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A35"/>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973"/>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855"/>
    <w:rsid w:val="00781AC3"/>
    <w:rsid w:val="00782552"/>
    <w:rsid w:val="007826BF"/>
    <w:rsid w:val="00782A09"/>
    <w:rsid w:val="007837BC"/>
    <w:rsid w:val="0078391A"/>
    <w:rsid w:val="00784D34"/>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1C4"/>
    <w:rsid w:val="007922C8"/>
    <w:rsid w:val="00792427"/>
    <w:rsid w:val="00792C3B"/>
    <w:rsid w:val="00792E35"/>
    <w:rsid w:val="00793032"/>
    <w:rsid w:val="0079381F"/>
    <w:rsid w:val="00793C62"/>
    <w:rsid w:val="00793D30"/>
    <w:rsid w:val="00793E95"/>
    <w:rsid w:val="007944FF"/>
    <w:rsid w:val="00794A3E"/>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1A6C"/>
    <w:rsid w:val="007B2102"/>
    <w:rsid w:val="007B2128"/>
    <w:rsid w:val="007B235D"/>
    <w:rsid w:val="007B2459"/>
    <w:rsid w:val="007B2BAE"/>
    <w:rsid w:val="007B3264"/>
    <w:rsid w:val="007B338C"/>
    <w:rsid w:val="007B3868"/>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4ED9"/>
    <w:rsid w:val="007C5423"/>
    <w:rsid w:val="007C559B"/>
    <w:rsid w:val="007C575E"/>
    <w:rsid w:val="007C5E7B"/>
    <w:rsid w:val="007C6607"/>
    <w:rsid w:val="007C6AE0"/>
    <w:rsid w:val="007C752A"/>
    <w:rsid w:val="007C77BE"/>
    <w:rsid w:val="007C7BBC"/>
    <w:rsid w:val="007C7C75"/>
    <w:rsid w:val="007D00FA"/>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281"/>
    <w:rsid w:val="007D55AA"/>
    <w:rsid w:val="007D58F6"/>
    <w:rsid w:val="007D5AD5"/>
    <w:rsid w:val="007D6544"/>
    <w:rsid w:val="007D6562"/>
    <w:rsid w:val="007D6726"/>
    <w:rsid w:val="007D6F6C"/>
    <w:rsid w:val="007D747B"/>
    <w:rsid w:val="007D7C1F"/>
    <w:rsid w:val="007E0856"/>
    <w:rsid w:val="007E1036"/>
    <w:rsid w:val="007E1072"/>
    <w:rsid w:val="007E1181"/>
    <w:rsid w:val="007E1360"/>
    <w:rsid w:val="007E1C3A"/>
    <w:rsid w:val="007E2195"/>
    <w:rsid w:val="007E255D"/>
    <w:rsid w:val="007E2D86"/>
    <w:rsid w:val="007E320A"/>
    <w:rsid w:val="007E3266"/>
    <w:rsid w:val="007E361F"/>
    <w:rsid w:val="007E374E"/>
    <w:rsid w:val="007E3AF6"/>
    <w:rsid w:val="007E3FEC"/>
    <w:rsid w:val="007E44E5"/>
    <w:rsid w:val="007E4744"/>
    <w:rsid w:val="007E4BCD"/>
    <w:rsid w:val="007E4C12"/>
    <w:rsid w:val="007E4CDF"/>
    <w:rsid w:val="007E4DCE"/>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7D0"/>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84E"/>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3C1E"/>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0A3"/>
    <w:rsid w:val="008161EA"/>
    <w:rsid w:val="00816570"/>
    <w:rsid w:val="00816998"/>
    <w:rsid w:val="00816F3E"/>
    <w:rsid w:val="008172F2"/>
    <w:rsid w:val="00817675"/>
    <w:rsid w:val="008176D9"/>
    <w:rsid w:val="008177CD"/>
    <w:rsid w:val="00817A1D"/>
    <w:rsid w:val="0082072C"/>
    <w:rsid w:val="00820887"/>
    <w:rsid w:val="00820A6A"/>
    <w:rsid w:val="00820AFC"/>
    <w:rsid w:val="00820B40"/>
    <w:rsid w:val="00820CDD"/>
    <w:rsid w:val="00820FE2"/>
    <w:rsid w:val="00821288"/>
    <w:rsid w:val="00821916"/>
    <w:rsid w:val="00821A0C"/>
    <w:rsid w:val="00821E29"/>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AB2"/>
    <w:rsid w:val="0083122D"/>
    <w:rsid w:val="0083139A"/>
    <w:rsid w:val="0083198E"/>
    <w:rsid w:val="00831BD7"/>
    <w:rsid w:val="00832564"/>
    <w:rsid w:val="008337DE"/>
    <w:rsid w:val="00833911"/>
    <w:rsid w:val="00834673"/>
    <w:rsid w:val="00834839"/>
    <w:rsid w:val="00834929"/>
    <w:rsid w:val="00834A47"/>
    <w:rsid w:val="00834F58"/>
    <w:rsid w:val="00835FA9"/>
    <w:rsid w:val="008364F9"/>
    <w:rsid w:val="00836E6D"/>
    <w:rsid w:val="00837753"/>
    <w:rsid w:val="00837B79"/>
    <w:rsid w:val="00837D4A"/>
    <w:rsid w:val="00840030"/>
    <w:rsid w:val="00840364"/>
    <w:rsid w:val="00840E10"/>
    <w:rsid w:val="0084101F"/>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C7D"/>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F6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42"/>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369"/>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67ABC"/>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89D"/>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F38"/>
    <w:rsid w:val="0088310B"/>
    <w:rsid w:val="008837A7"/>
    <w:rsid w:val="00883B9F"/>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851"/>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53F"/>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B01"/>
    <w:rsid w:val="008B6D72"/>
    <w:rsid w:val="008B7131"/>
    <w:rsid w:val="008B72B2"/>
    <w:rsid w:val="008B73A9"/>
    <w:rsid w:val="008B73B7"/>
    <w:rsid w:val="008B7F60"/>
    <w:rsid w:val="008B7F7A"/>
    <w:rsid w:val="008C13A6"/>
    <w:rsid w:val="008C1FD7"/>
    <w:rsid w:val="008C2061"/>
    <w:rsid w:val="008C206E"/>
    <w:rsid w:val="008C21F6"/>
    <w:rsid w:val="008C230B"/>
    <w:rsid w:val="008C23F7"/>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09A"/>
    <w:rsid w:val="008D16A4"/>
    <w:rsid w:val="008D18F8"/>
    <w:rsid w:val="008D1946"/>
    <w:rsid w:val="008D1C85"/>
    <w:rsid w:val="008D1E4E"/>
    <w:rsid w:val="008D209C"/>
    <w:rsid w:val="008D24ED"/>
    <w:rsid w:val="008D2B23"/>
    <w:rsid w:val="008D2C40"/>
    <w:rsid w:val="008D3373"/>
    <w:rsid w:val="008D33B1"/>
    <w:rsid w:val="008D46DF"/>
    <w:rsid w:val="008D476D"/>
    <w:rsid w:val="008D4C2B"/>
    <w:rsid w:val="008D4F98"/>
    <w:rsid w:val="008D5016"/>
    <w:rsid w:val="008D5429"/>
    <w:rsid w:val="008D5F13"/>
    <w:rsid w:val="008D60CF"/>
    <w:rsid w:val="008D6D61"/>
    <w:rsid w:val="008D71DE"/>
    <w:rsid w:val="008D71FC"/>
    <w:rsid w:val="008D7AB5"/>
    <w:rsid w:val="008D7DAA"/>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01B"/>
    <w:rsid w:val="008E528D"/>
    <w:rsid w:val="008E52D9"/>
    <w:rsid w:val="008E5400"/>
    <w:rsid w:val="008E583F"/>
    <w:rsid w:val="008E585A"/>
    <w:rsid w:val="008E5BBB"/>
    <w:rsid w:val="008E6277"/>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3CB2"/>
    <w:rsid w:val="008F410E"/>
    <w:rsid w:val="008F4198"/>
    <w:rsid w:val="008F4430"/>
    <w:rsid w:val="008F4598"/>
    <w:rsid w:val="008F49D1"/>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5F"/>
    <w:rsid w:val="0090507D"/>
    <w:rsid w:val="009051BD"/>
    <w:rsid w:val="00905367"/>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4C4D"/>
    <w:rsid w:val="00915590"/>
    <w:rsid w:val="00915B26"/>
    <w:rsid w:val="009168B5"/>
    <w:rsid w:val="00916E86"/>
    <w:rsid w:val="00917181"/>
    <w:rsid w:val="00917B98"/>
    <w:rsid w:val="00917D38"/>
    <w:rsid w:val="00917F71"/>
    <w:rsid w:val="0092000A"/>
    <w:rsid w:val="0092014D"/>
    <w:rsid w:val="009204F5"/>
    <w:rsid w:val="0092057D"/>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27CCE"/>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3700"/>
    <w:rsid w:val="009440B1"/>
    <w:rsid w:val="00944391"/>
    <w:rsid w:val="00944830"/>
    <w:rsid w:val="009449E5"/>
    <w:rsid w:val="00944DED"/>
    <w:rsid w:val="00945D51"/>
    <w:rsid w:val="00945D8E"/>
    <w:rsid w:val="00945E78"/>
    <w:rsid w:val="009464BD"/>
    <w:rsid w:val="009465FA"/>
    <w:rsid w:val="009467EE"/>
    <w:rsid w:val="00946A68"/>
    <w:rsid w:val="00946D7D"/>
    <w:rsid w:val="009474F9"/>
    <w:rsid w:val="009475BE"/>
    <w:rsid w:val="00950883"/>
    <w:rsid w:val="00950897"/>
    <w:rsid w:val="00950B76"/>
    <w:rsid w:val="00950BA7"/>
    <w:rsid w:val="00950CEE"/>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B29"/>
    <w:rsid w:val="00957C05"/>
    <w:rsid w:val="00957C91"/>
    <w:rsid w:val="00957DB2"/>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FD4"/>
    <w:rsid w:val="00964208"/>
    <w:rsid w:val="009642F1"/>
    <w:rsid w:val="00964D77"/>
    <w:rsid w:val="00965931"/>
    <w:rsid w:val="00965AEB"/>
    <w:rsid w:val="00965B93"/>
    <w:rsid w:val="00965F46"/>
    <w:rsid w:val="0096608B"/>
    <w:rsid w:val="00966469"/>
    <w:rsid w:val="00966A52"/>
    <w:rsid w:val="00966DC2"/>
    <w:rsid w:val="00966ED3"/>
    <w:rsid w:val="00966FDF"/>
    <w:rsid w:val="00967248"/>
    <w:rsid w:val="0096767D"/>
    <w:rsid w:val="00967D72"/>
    <w:rsid w:val="00970083"/>
    <w:rsid w:val="009707C8"/>
    <w:rsid w:val="00970B55"/>
    <w:rsid w:val="00970B70"/>
    <w:rsid w:val="00970CA0"/>
    <w:rsid w:val="00970FB7"/>
    <w:rsid w:val="00970FD6"/>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044"/>
    <w:rsid w:val="009832B9"/>
    <w:rsid w:val="009833A8"/>
    <w:rsid w:val="009833C9"/>
    <w:rsid w:val="00983B9D"/>
    <w:rsid w:val="0098440C"/>
    <w:rsid w:val="00984938"/>
    <w:rsid w:val="0098526A"/>
    <w:rsid w:val="00985529"/>
    <w:rsid w:val="00985669"/>
    <w:rsid w:val="00985A9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3F39"/>
    <w:rsid w:val="00993FF6"/>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3E3"/>
    <w:rsid w:val="009A2888"/>
    <w:rsid w:val="009A3198"/>
    <w:rsid w:val="009A3852"/>
    <w:rsid w:val="009A3B47"/>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7C1"/>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5B7"/>
    <w:rsid w:val="009B47D1"/>
    <w:rsid w:val="009B4AE7"/>
    <w:rsid w:val="009B4DE6"/>
    <w:rsid w:val="009B4E38"/>
    <w:rsid w:val="009B4E99"/>
    <w:rsid w:val="009B6426"/>
    <w:rsid w:val="009B686A"/>
    <w:rsid w:val="009B699B"/>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2D1"/>
    <w:rsid w:val="009C18C6"/>
    <w:rsid w:val="009C1CBB"/>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6DE"/>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4AE"/>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827"/>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600"/>
    <w:rsid w:val="00A01890"/>
    <w:rsid w:val="00A01AC8"/>
    <w:rsid w:val="00A0242E"/>
    <w:rsid w:val="00A025A0"/>
    <w:rsid w:val="00A02EF4"/>
    <w:rsid w:val="00A035DF"/>
    <w:rsid w:val="00A04B1D"/>
    <w:rsid w:val="00A04BDE"/>
    <w:rsid w:val="00A05273"/>
    <w:rsid w:val="00A05499"/>
    <w:rsid w:val="00A058CB"/>
    <w:rsid w:val="00A05D7D"/>
    <w:rsid w:val="00A061BB"/>
    <w:rsid w:val="00A0624F"/>
    <w:rsid w:val="00A0628B"/>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8B8"/>
    <w:rsid w:val="00A20D58"/>
    <w:rsid w:val="00A212E1"/>
    <w:rsid w:val="00A215D1"/>
    <w:rsid w:val="00A2190F"/>
    <w:rsid w:val="00A21970"/>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A23"/>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2FA"/>
    <w:rsid w:val="00A53563"/>
    <w:rsid w:val="00A53E3F"/>
    <w:rsid w:val="00A54741"/>
    <w:rsid w:val="00A55057"/>
    <w:rsid w:val="00A556C3"/>
    <w:rsid w:val="00A5577F"/>
    <w:rsid w:val="00A55B9A"/>
    <w:rsid w:val="00A55C74"/>
    <w:rsid w:val="00A5645B"/>
    <w:rsid w:val="00A5665E"/>
    <w:rsid w:val="00A56A26"/>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5C2"/>
    <w:rsid w:val="00A63E9D"/>
    <w:rsid w:val="00A64721"/>
    <w:rsid w:val="00A64D20"/>
    <w:rsid w:val="00A64F47"/>
    <w:rsid w:val="00A6544F"/>
    <w:rsid w:val="00A658CA"/>
    <w:rsid w:val="00A65E60"/>
    <w:rsid w:val="00A660DB"/>
    <w:rsid w:val="00A661DE"/>
    <w:rsid w:val="00A66713"/>
    <w:rsid w:val="00A66901"/>
    <w:rsid w:val="00A66C42"/>
    <w:rsid w:val="00A66F6A"/>
    <w:rsid w:val="00A67031"/>
    <w:rsid w:val="00A67706"/>
    <w:rsid w:val="00A6780D"/>
    <w:rsid w:val="00A67D88"/>
    <w:rsid w:val="00A67E9D"/>
    <w:rsid w:val="00A70475"/>
    <w:rsid w:val="00A71087"/>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1FD8"/>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8FD"/>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833"/>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5BCC"/>
    <w:rsid w:val="00AA6002"/>
    <w:rsid w:val="00AA63E2"/>
    <w:rsid w:val="00AA65F6"/>
    <w:rsid w:val="00AA6AAA"/>
    <w:rsid w:val="00AA6D9C"/>
    <w:rsid w:val="00AA6DE0"/>
    <w:rsid w:val="00AA6F40"/>
    <w:rsid w:val="00AA7A21"/>
    <w:rsid w:val="00AA7FF9"/>
    <w:rsid w:val="00AB001A"/>
    <w:rsid w:val="00AB00B8"/>
    <w:rsid w:val="00AB021F"/>
    <w:rsid w:val="00AB02A1"/>
    <w:rsid w:val="00AB0462"/>
    <w:rsid w:val="00AB0944"/>
    <w:rsid w:val="00AB0DB9"/>
    <w:rsid w:val="00AB1371"/>
    <w:rsid w:val="00AB1BF3"/>
    <w:rsid w:val="00AB204B"/>
    <w:rsid w:val="00AB2310"/>
    <w:rsid w:val="00AB270E"/>
    <w:rsid w:val="00AB2EF2"/>
    <w:rsid w:val="00AB33B7"/>
    <w:rsid w:val="00AB3921"/>
    <w:rsid w:val="00AB3E2C"/>
    <w:rsid w:val="00AB3F73"/>
    <w:rsid w:val="00AB416F"/>
    <w:rsid w:val="00AB4555"/>
    <w:rsid w:val="00AB4858"/>
    <w:rsid w:val="00AB4ACA"/>
    <w:rsid w:val="00AB51E6"/>
    <w:rsid w:val="00AB603E"/>
    <w:rsid w:val="00AB628B"/>
    <w:rsid w:val="00AB63DA"/>
    <w:rsid w:val="00AB6BBB"/>
    <w:rsid w:val="00AB70D2"/>
    <w:rsid w:val="00AB71FF"/>
    <w:rsid w:val="00AB78F1"/>
    <w:rsid w:val="00AB7CD9"/>
    <w:rsid w:val="00AB7CFA"/>
    <w:rsid w:val="00AC043E"/>
    <w:rsid w:val="00AC0714"/>
    <w:rsid w:val="00AC0842"/>
    <w:rsid w:val="00AC0958"/>
    <w:rsid w:val="00AC1A40"/>
    <w:rsid w:val="00AC1BFB"/>
    <w:rsid w:val="00AC1CAC"/>
    <w:rsid w:val="00AC1EFD"/>
    <w:rsid w:val="00AC254B"/>
    <w:rsid w:val="00AC2764"/>
    <w:rsid w:val="00AC2C5A"/>
    <w:rsid w:val="00AC312A"/>
    <w:rsid w:val="00AC3B03"/>
    <w:rsid w:val="00AC4001"/>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2F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7A7"/>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30"/>
    <w:rsid w:val="00AF36B1"/>
    <w:rsid w:val="00AF3AF8"/>
    <w:rsid w:val="00AF3EF7"/>
    <w:rsid w:val="00AF3F68"/>
    <w:rsid w:val="00AF475B"/>
    <w:rsid w:val="00AF4B06"/>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67B"/>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4B1"/>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1C"/>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AF2"/>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9DD"/>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A9F"/>
    <w:rsid w:val="00B415D2"/>
    <w:rsid w:val="00B41637"/>
    <w:rsid w:val="00B41A02"/>
    <w:rsid w:val="00B41D50"/>
    <w:rsid w:val="00B427F9"/>
    <w:rsid w:val="00B42870"/>
    <w:rsid w:val="00B42911"/>
    <w:rsid w:val="00B429D8"/>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37B"/>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161"/>
    <w:rsid w:val="00B5680E"/>
    <w:rsid w:val="00B5690A"/>
    <w:rsid w:val="00B569C8"/>
    <w:rsid w:val="00B56C01"/>
    <w:rsid w:val="00B56D23"/>
    <w:rsid w:val="00B578A4"/>
    <w:rsid w:val="00B578B7"/>
    <w:rsid w:val="00B57A33"/>
    <w:rsid w:val="00B57EFD"/>
    <w:rsid w:val="00B601F0"/>
    <w:rsid w:val="00B60558"/>
    <w:rsid w:val="00B6059B"/>
    <w:rsid w:val="00B6080D"/>
    <w:rsid w:val="00B60B5F"/>
    <w:rsid w:val="00B60D6A"/>
    <w:rsid w:val="00B60E79"/>
    <w:rsid w:val="00B61612"/>
    <w:rsid w:val="00B618F5"/>
    <w:rsid w:val="00B61AD9"/>
    <w:rsid w:val="00B61BE9"/>
    <w:rsid w:val="00B61C90"/>
    <w:rsid w:val="00B61DFC"/>
    <w:rsid w:val="00B61F80"/>
    <w:rsid w:val="00B62011"/>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5EAD"/>
    <w:rsid w:val="00B6644A"/>
    <w:rsid w:val="00B666D1"/>
    <w:rsid w:val="00B6674E"/>
    <w:rsid w:val="00B66791"/>
    <w:rsid w:val="00B6692D"/>
    <w:rsid w:val="00B66A88"/>
    <w:rsid w:val="00B66A96"/>
    <w:rsid w:val="00B67151"/>
    <w:rsid w:val="00B677C8"/>
    <w:rsid w:val="00B67A37"/>
    <w:rsid w:val="00B67C02"/>
    <w:rsid w:val="00B67C31"/>
    <w:rsid w:val="00B700D3"/>
    <w:rsid w:val="00B71B46"/>
    <w:rsid w:val="00B72190"/>
    <w:rsid w:val="00B722F4"/>
    <w:rsid w:val="00B72DA0"/>
    <w:rsid w:val="00B72F2E"/>
    <w:rsid w:val="00B73336"/>
    <w:rsid w:val="00B7342A"/>
    <w:rsid w:val="00B73437"/>
    <w:rsid w:val="00B7347E"/>
    <w:rsid w:val="00B7389F"/>
    <w:rsid w:val="00B73F08"/>
    <w:rsid w:val="00B740FF"/>
    <w:rsid w:val="00B7442A"/>
    <w:rsid w:val="00B753FE"/>
    <w:rsid w:val="00B75414"/>
    <w:rsid w:val="00B7660A"/>
    <w:rsid w:val="00B76796"/>
    <w:rsid w:val="00B76892"/>
    <w:rsid w:val="00B7694B"/>
    <w:rsid w:val="00B76BF6"/>
    <w:rsid w:val="00B77075"/>
    <w:rsid w:val="00B770A3"/>
    <w:rsid w:val="00B77262"/>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697"/>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12"/>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AE9"/>
    <w:rsid w:val="00BA1E63"/>
    <w:rsid w:val="00BA20AE"/>
    <w:rsid w:val="00BA24CC"/>
    <w:rsid w:val="00BA24F1"/>
    <w:rsid w:val="00BA2C2D"/>
    <w:rsid w:val="00BA2F0C"/>
    <w:rsid w:val="00BA30FC"/>
    <w:rsid w:val="00BA3153"/>
    <w:rsid w:val="00BA3672"/>
    <w:rsid w:val="00BA3799"/>
    <w:rsid w:val="00BA38F2"/>
    <w:rsid w:val="00BA39E8"/>
    <w:rsid w:val="00BA40DD"/>
    <w:rsid w:val="00BA42D9"/>
    <w:rsid w:val="00BA430D"/>
    <w:rsid w:val="00BA45FD"/>
    <w:rsid w:val="00BA4859"/>
    <w:rsid w:val="00BA4B06"/>
    <w:rsid w:val="00BA4DDD"/>
    <w:rsid w:val="00BA4FDA"/>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7C7"/>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678"/>
    <w:rsid w:val="00BC17AE"/>
    <w:rsid w:val="00BC1827"/>
    <w:rsid w:val="00BC18D3"/>
    <w:rsid w:val="00BC1E2D"/>
    <w:rsid w:val="00BC2114"/>
    <w:rsid w:val="00BC24F0"/>
    <w:rsid w:val="00BC2627"/>
    <w:rsid w:val="00BC2829"/>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9CB"/>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7A6"/>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464"/>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BC7"/>
    <w:rsid w:val="00C1530A"/>
    <w:rsid w:val="00C158C6"/>
    <w:rsid w:val="00C15D5A"/>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90C"/>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65D"/>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A9C"/>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5EF6"/>
    <w:rsid w:val="00C466C9"/>
    <w:rsid w:val="00C46AEC"/>
    <w:rsid w:val="00C46E9D"/>
    <w:rsid w:val="00C46FE3"/>
    <w:rsid w:val="00C472E0"/>
    <w:rsid w:val="00C4759A"/>
    <w:rsid w:val="00C47A96"/>
    <w:rsid w:val="00C47D48"/>
    <w:rsid w:val="00C47FA0"/>
    <w:rsid w:val="00C47FF6"/>
    <w:rsid w:val="00C50E98"/>
    <w:rsid w:val="00C51192"/>
    <w:rsid w:val="00C51437"/>
    <w:rsid w:val="00C5147E"/>
    <w:rsid w:val="00C517B0"/>
    <w:rsid w:val="00C51953"/>
    <w:rsid w:val="00C51A3E"/>
    <w:rsid w:val="00C51B66"/>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5F0"/>
    <w:rsid w:val="00C70265"/>
    <w:rsid w:val="00C703CD"/>
    <w:rsid w:val="00C70621"/>
    <w:rsid w:val="00C7065A"/>
    <w:rsid w:val="00C709DB"/>
    <w:rsid w:val="00C70EFC"/>
    <w:rsid w:val="00C714AF"/>
    <w:rsid w:val="00C71C0B"/>
    <w:rsid w:val="00C71F22"/>
    <w:rsid w:val="00C7243C"/>
    <w:rsid w:val="00C7275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1"/>
    <w:rsid w:val="00C8056C"/>
    <w:rsid w:val="00C805DD"/>
    <w:rsid w:val="00C80667"/>
    <w:rsid w:val="00C808CA"/>
    <w:rsid w:val="00C81149"/>
    <w:rsid w:val="00C81382"/>
    <w:rsid w:val="00C81B98"/>
    <w:rsid w:val="00C81C20"/>
    <w:rsid w:val="00C81C47"/>
    <w:rsid w:val="00C81DE2"/>
    <w:rsid w:val="00C8251B"/>
    <w:rsid w:val="00C827C3"/>
    <w:rsid w:val="00C829FF"/>
    <w:rsid w:val="00C82B17"/>
    <w:rsid w:val="00C82BB5"/>
    <w:rsid w:val="00C8306F"/>
    <w:rsid w:val="00C83878"/>
    <w:rsid w:val="00C83F08"/>
    <w:rsid w:val="00C841BF"/>
    <w:rsid w:val="00C849D5"/>
    <w:rsid w:val="00C84AC4"/>
    <w:rsid w:val="00C84CBA"/>
    <w:rsid w:val="00C84F89"/>
    <w:rsid w:val="00C8533F"/>
    <w:rsid w:val="00C85479"/>
    <w:rsid w:val="00C85817"/>
    <w:rsid w:val="00C8595C"/>
    <w:rsid w:val="00C85CF3"/>
    <w:rsid w:val="00C85E66"/>
    <w:rsid w:val="00C862E0"/>
    <w:rsid w:val="00C8639F"/>
    <w:rsid w:val="00C86927"/>
    <w:rsid w:val="00C86EFD"/>
    <w:rsid w:val="00C87184"/>
    <w:rsid w:val="00C87876"/>
    <w:rsid w:val="00C87E6D"/>
    <w:rsid w:val="00C9019C"/>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E93"/>
    <w:rsid w:val="00C94F21"/>
    <w:rsid w:val="00C95595"/>
    <w:rsid w:val="00C9563C"/>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824"/>
    <w:rsid w:val="00CB5ADB"/>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CAD"/>
    <w:rsid w:val="00CD0F0C"/>
    <w:rsid w:val="00CD0FE3"/>
    <w:rsid w:val="00CD10A1"/>
    <w:rsid w:val="00CD120D"/>
    <w:rsid w:val="00CD150F"/>
    <w:rsid w:val="00CD17EB"/>
    <w:rsid w:val="00CD1FC6"/>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107"/>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77"/>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291"/>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5FBE"/>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2E48"/>
    <w:rsid w:val="00D333FA"/>
    <w:rsid w:val="00D33FF3"/>
    <w:rsid w:val="00D34466"/>
    <w:rsid w:val="00D34503"/>
    <w:rsid w:val="00D345A7"/>
    <w:rsid w:val="00D34782"/>
    <w:rsid w:val="00D35C02"/>
    <w:rsid w:val="00D36996"/>
    <w:rsid w:val="00D3701C"/>
    <w:rsid w:val="00D370AF"/>
    <w:rsid w:val="00D370DA"/>
    <w:rsid w:val="00D372C8"/>
    <w:rsid w:val="00D37560"/>
    <w:rsid w:val="00D379CA"/>
    <w:rsid w:val="00D40190"/>
    <w:rsid w:val="00D403F6"/>
    <w:rsid w:val="00D407B8"/>
    <w:rsid w:val="00D40B31"/>
    <w:rsid w:val="00D40B94"/>
    <w:rsid w:val="00D41C4E"/>
    <w:rsid w:val="00D41FA8"/>
    <w:rsid w:val="00D42018"/>
    <w:rsid w:val="00D4241C"/>
    <w:rsid w:val="00D425EB"/>
    <w:rsid w:val="00D428AE"/>
    <w:rsid w:val="00D42B7D"/>
    <w:rsid w:val="00D42BF5"/>
    <w:rsid w:val="00D42C23"/>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0C2C"/>
    <w:rsid w:val="00D51107"/>
    <w:rsid w:val="00D512E0"/>
    <w:rsid w:val="00D513B7"/>
    <w:rsid w:val="00D516D9"/>
    <w:rsid w:val="00D516F7"/>
    <w:rsid w:val="00D51908"/>
    <w:rsid w:val="00D51F7E"/>
    <w:rsid w:val="00D521C4"/>
    <w:rsid w:val="00D52396"/>
    <w:rsid w:val="00D52780"/>
    <w:rsid w:val="00D528D3"/>
    <w:rsid w:val="00D533B6"/>
    <w:rsid w:val="00D5359A"/>
    <w:rsid w:val="00D53827"/>
    <w:rsid w:val="00D5383A"/>
    <w:rsid w:val="00D5451A"/>
    <w:rsid w:val="00D545B8"/>
    <w:rsid w:val="00D54619"/>
    <w:rsid w:val="00D547ED"/>
    <w:rsid w:val="00D54896"/>
    <w:rsid w:val="00D54985"/>
    <w:rsid w:val="00D550CD"/>
    <w:rsid w:val="00D55179"/>
    <w:rsid w:val="00D5564B"/>
    <w:rsid w:val="00D55788"/>
    <w:rsid w:val="00D559FC"/>
    <w:rsid w:val="00D563CB"/>
    <w:rsid w:val="00D56B3E"/>
    <w:rsid w:val="00D572DA"/>
    <w:rsid w:val="00D603C5"/>
    <w:rsid w:val="00D604D9"/>
    <w:rsid w:val="00D60925"/>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E00"/>
    <w:rsid w:val="00D67F8E"/>
    <w:rsid w:val="00D70F0C"/>
    <w:rsid w:val="00D711B7"/>
    <w:rsid w:val="00D7169A"/>
    <w:rsid w:val="00D73495"/>
    <w:rsid w:val="00D73918"/>
    <w:rsid w:val="00D73E0F"/>
    <w:rsid w:val="00D741FC"/>
    <w:rsid w:val="00D7442C"/>
    <w:rsid w:val="00D744E5"/>
    <w:rsid w:val="00D75B57"/>
    <w:rsid w:val="00D75F90"/>
    <w:rsid w:val="00D7621C"/>
    <w:rsid w:val="00D76660"/>
    <w:rsid w:val="00D766DC"/>
    <w:rsid w:val="00D77210"/>
    <w:rsid w:val="00D7774B"/>
    <w:rsid w:val="00D7780C"/>
    <w:rsid w:val="00D7796A"/>
    <w:rsid w:val="00D77B06"/>
    <w:rsid w:val="00D77D61"/>
    <w:rsid w:val="00D80316"/>
    <w:rsid w:val="00D805F5"/>
    <w:rsid w:val="00D809F9"/>
    <w:rsid w:val="00D80B14"/>
    <w:rsid w:val="00D80D10"/>
    <w:rsid w:val="00D80F88"/>
    <w:rsid w:val="00D8110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6B"/>
    <w:rsid w:val="00D946E4"/>
    <w:rsid w:val="00D94ACF"/>
    <w:rsid w:val="00D94B1C"/>
    <w:rsid w:val="00D94EA0"/>
    <w:rsid w:val="00D95747"/>
    <w:rsid w:val="00D95F02"/>
    <w:rsid w:val="00D964CE"/>
    <w:rsid w:val="00D964D8"/>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2F"/>
    <w:rsid w:val="00DA3995"/>
    <w:rsid w:val="00DA3C4E"/>
    <w:rsid w:val="00DA3DA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BA"/>
    <w:rsid w:val="00DB31AC"/>
    <w:rsid w:val="00DB3255"/>
    <w:rsid w:val="00DB3413"/>
    <w:rsid w:val="00DB369C"/>
    <w:rsid w:val="00DB38AE"/>
    <w:rsid w:val="00DB38CA"/>
    <w:rsid w:val="00DB3A0D"/>
    <w:rsid w:val="00DB3B1D"/>
    <w:rsid w:val="00DB3B6D"/>
    <w:rsid w:val="00DB3ECF"/>
    <w:rsid w:val="00DB42FF"/>
    <w:rsid w:val="00DB4304"/>
    <w:rsid w:val="00DB4341"/>
    <w:rsid w:val="00DB4D8A"/>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17BD"/>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6E23"/>
    <w:rsid w:val="00DC72E5"/>
    <w:rsid w:val="00DC72F3"/>
    <w:rsid w:val="00DC75EB"/>
    <w:rsid w:val="00DC7777"/>
    <w:rsid w:val="00DD01E2"/>
    <w:rsid w:val="00DD02F6"/>
    <w:rsid w:val="00DD1A68"/>
    <w:rsid w:val="00DD1C46"/>
    <w:rsid w:val="00DD1E38"/>
    <w:rsid w:val="00DD2573"/>
    <w:rsid w:val="00DD2832"/>
    <w:rsid w:val="00DD2CD6"/>
    <w:rsid w:val="00DD3355"/>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15"/>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0"/>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7B"/>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8FC"/>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27D93"/>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E86"/>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37DFD"/>
    <w:rsid w:val="00E406E7"/>
    <w:rsid w:val="00E40BE1"/>
    <w:rsid w:val="00E40C3A"/>
    <w:rsid w:val="00E40D62"/>
    <w:rsid w:val="00E40EBA"/>
    <w:rsid w:val="00E41377"/>
    <w:rsid w:val="00E4169C"/>
    <w:rsid w:val="00E4179A"/>
    <w:rsid w:val="00E41C23"/>
    <w:rsid w:val="00E41D11"/>
    <w:rsid w:val="00E41E38"/>
    <w:rsid w:val="00E41E6E"/>
    <w:rsid w:val="00E41F95"/>
    <w:rsid w:val="00E42027"/>
    <w:rsid w:val="00E42075"/>
    <w:rsid w:val="00E42120"/>
    <w:rsid w:val="00E422EB"/>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39E"/>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48F"/>
    <w:rsid w:val="00E876B2"/>
    <w:rsid w:val="00E90340"/>
    <w:rsid w:val="00E90551"/>
    <w:rsid w:val="00E9094B"/>
    <w:rsid w:val="00E90CE0"/>
    <w:rsid w:val="00E90FAC"/>
    <w:rsid w:val="00E9117D"/>
    <w:rsid w:val="00E913BF"/>
    <w:rsid w:val="00E918F3"/>
    <w:rsid w:val="00E91D4D"/>
    <w:rsid w:val="00E91F1C"/>
    <w:rsid w:val="00E921E2"/>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514"/>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03"/>
    <w:rsid w:val="00EC7547"/>
    <w:rsid w:val="00EC7ACB"/>
    <w:rsid w:val="00ED0014"/>
    <w:rsid w:val="00ED022F"/>
    <w:rsid w:val="00ED11CE"/>
    <w:rsid w:val="00ED13B2"/>
    <w:rsid w:val="00ED1840"/>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5DB0"/>
    <w:rsid w:val="00ED60F6"/>
    <w:rsid w:val="00ED6137"/>
    <w:rsid w:val="00ED61E7"/>
    <w:rsid w:val="00ED62CF"/>
    <w:rsid w:val="00ED6D63"/>
    <w:rsid w:val="00ED6D8B"/>
    <w:rsid w:val="00ED6DE3"/>
    <w:rsid w:val="00ED700E"/>
    <w:rsid w:val="00ED704C"/>
    <w:rsid w:val="00ED70B2"/>
    <w:rsid w:val="00ED74E9"/>
    <w:rsid w:val="00ED754D"/>
    <w:rsid w:val="00ED7DCB"/>
    <w:rsid w:val="00EE0029"/>
    <w:rsid w:val="00EE03E1"/>
    <w:rsid w:val="00EE070C"/>
    <w:rsid w:val="00EE09AC"/>
    <w:rsid w:val="00EE0AF4"/>
    <w:rsid w:val="00EE0E23"/>
    <w:rsid w:val="00EE11F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8A9"/>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A59"/>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47F"/>
    <w:rsid w:val="00F275AD"/>
    <w:rsid w:val="00F2760A"/>
    <w:rsid w:val="00F27AC7"/>
    <w:rsid w:val="00F27B82"/>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B30"/>
    <w:rsid w:val="00F36CE2"/>
    <w:rsid w:val="00F36FF5"/>
    <w:rsid w:val="00F37334"/>
    <w:rsid w:val="00F378A4"/>
    <w:rsid w:val="00F379F3"/>
    <w:rsid w:val="00F40308"/>
    <w:rsid w:val="00F404BA"/>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1B3"/>
    <w:rsid w:val="00F44C5A"/>
    <w:rsid w:val="00F45607"/>
    <w:rsid w:val="00F45ABC"/>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32"/>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10F"/>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D84"/>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4E7"/>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151"/>
    <w:rsid w:val="00FB2290"/>
    <w:rsid w:val="00FB26F9"/>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B7F8C"/>
    <w:rsid w:val="00FC0343"/>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048"/>
    <w:rsid w:val="00FC6284"/>
    <w:rsid w:val="00FC68BA"/>
    <w:rsid w:val="00FC6A5C"/>
    <w:rsid w:val="00FC6C92"/>
    <w:rsid w:val="00FC6EB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270"/>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66"/>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741"/>
    <w:rsid w:val="00FE5A9E"/>
    <w:rsid w:val="00FE5EBE"/>
    <w:rsid w:val="00FE62F5"/>
    <w:rsid w:val="00FE63EA"/>
    <w:rsid w:val="00FE64C5"/>
    <w:rsid w:val="00FE6630"/>
    <w:rsid w:val="00FE6D80"/>
    <w:rsid w:val="00FE6F4A"/>
    <w:rsid w:val="00FE778D"/>
    <w:rsid w:val="00FE7EF5"/>
    <w:rsid w:val="00FF0601"/>
    <w:rsid w:val="00FF08AC"/>
    <w:rsid w:val="00FF09F4"/>
    <w:rsid w:val="00FF0AC2"/>
    <w:rsid w:val="00FF0BAA"/>
    <w:rsid w:val="00FF0ED7"/>
    <w:rsid w:val="00FF1348"/>
    <w:rsid w:val="00FF148D"/>
    <w:rsid w:val="00FF1DB8"/>
    <w:rsid w:val="00FF22F9"/>
    <w:rsid w:val="00FF2B27"/>
    <w:rsid w:val="00FF301A"/>
    <w:rsid w:val="00FF30A6"/>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D93"/>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5518E88-BAE5-4850-9C45-F3234219B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B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0">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1">
    <w:name w:val="Style11"/>
    <w:basedOn w:val="Normal"/>
    <w:rsid w:val="00ED74E9"/>
    <w:pPr>
      <w:widowControl w:val="0"/>
      <w:autoSpaceDE w:val="0"/>
      <w:autoSpaceDN w:val="0"/>
      <w:adjustRightInd w:val="0"/>
      <w:spacing w:before="0" w:line="208" w:lineRule="exact"/>
      <w:jc w:val="left"/>
    </w:pPr>
    <w:rPr>
      <w:sz w:val="24"/>
      <w:szCs w:val="24"/>
      <w:lang w:val="sr-Latn-CS" w:eastAsia="sr-Latn-CS"/>
    </w:rPr>
  </w:style>
  <w:style w:type="paragraph" w:customStyle="1" w:styleId="xl63">
    <w:name w:val="xl63"/>
    <w:basedOn w:val="Normal"/>
    <w:rsid w:val="00B13E1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4"/>
      <w:szCs w:val="14"/>
      <w:lang w:val="sr-Latn-RS" w:eastAsia="sr-Latn-RS"/>
    </w:rPr>
  </w:style>
  <w:style w:type="paragraph" w:customStyle="1" w:styleId="xl64">
    <w:name w:val="xl64"/>
    <w:basedOn w:val="Normal"/>
    <w:rsid w:val="00B13E1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4"/>
      <w:szCs w:val="14"/>
      <w:lang w:val="sr-Latn-RS" w:eastAsia="sr-Latn-RS"/>
    </w:rPr>
  </w:style>
  <w:style w:type="paragraph" w:customStyle="1" w:styleId="Style9">
    <w:name w:val="Style9"/>
    <w:basedOn w:val="Normal"/>
    <w:rsid w:val="00CD150F"/>
    <w:pPr>
      <w:widowControl w:val="0"/>
      <w:autoSpaceDE w:val="0"/>
      <w:autoSpaceDN w:val="0"/>
      <w:adjustRightInd w:val="0"/>
      <w:spacing w:before="0" w:line="230" w:lineRule="exact"/>
      <w:ind w:firstLine="859"/>
      <w:jc w:val="left"/>
    </w:pPr>
    <w:rPr>
      <w:sz w:val="24"/>
      <w:szCs w:val="24"/>
    </w:rPr>
  </w:style>
  <w:style w:type="character" w:customStyle="1" w:styleId="FontStyle19">
    <w:name w:val="Font Style19"/>
    <w:rsid w:val="00CD150F"/>
    <w:rPr>
      <w:rFonts w:ascii="Arial" w:hAnsi="Arial" w:cs="Arial"/>
      <w:sz w:val="18"/>
      <w:szCs w:val="18"/>
    </w:rPr>
  </w:style>
  <w:style w:type="paragraph" w:customStyle="1" w:styleId="a">
    <w:name w:val="тачка у таб"/>
    <w:basedOn w:val="ListParagraph"/>
    <w:link w:val="Char"/>
    <w:qFormat/>
    <w:rsid w:val="00414B61"/>
    <w:pPr>
      <w:numPr>
        <w:numId w:val="34"/>
      </w:numPr>
      <w:spacing w:after="0" w:line="240" w:lineRule="auto"/>
    </w:pPr>
    <w:rPr>
      <w:rFonts w:ascii="Arial" w:eastAsia="Times New Roman" w:hAnsi="Arial"/>
      <w:sz w:val="20"/>
      <w:szCs w:val="20"/>
      <w:lang w:val="sr-Cyrl-RS"/>
    </w:rPr>
  </w:style>
  <w:style w:type="character" w:customStyle="1" w:styleId="Char">
    <w:name w:val="тачка у таб Char"/>
    <w:link w:val="a"/>
    <w:rsid w:val="00414B61"/>
    <w:rPr>
      <w:lang w:val="sr-Cyrl-R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8498">
      <w:bodyDiv w:val="1"/>
      <w:marLeft w:val="0"/>
      <w:marRight w:val="0"/>
      <w:marTop w:val="0"/>
      <w:marBottom w:val="0"/>
      <w:divBdr>
        <w:top w:val="none" w:sz="0" w:space="0" w:color="auto"/>
        <w:left w:val="none" w:sz="0" w:space="0" w:color="auto"/>
        <w:bottom w:val="none" w:sz="0" w:space="0" w:color="auto"/>
        <w:right w:val="none" w:sz="0" w:space="0" w:color="auto"/>
      </w:divBdr>
    </w:div>
    <w:div w:id="21637379">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57900562">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1126217">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4348022">
      <w:bodyDiv w:val="1"/>
      <w:marLeft w:val="0"/>
      <w:marRight w:val="0"/>
      <w:marTop w:val="0"/>
      <w:marBottom w:val="0"/>
      <w:divBdr>
        <w:top w:val="none" w:sz="0" w:space="0" w:color="auto"/>
        <w:left w:val="none" w:sz="0" w:space="0" w:color="auto"/>
        <w:bottom w:val="none" w:sz="0" w:space="0" w:color="auto"/>
        <w:right w:val="none" w:sz="0" w:space="0" w:color="auto"/>
      </w:divBdr>
    </w:div>
    <w:div w:id="114564517">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28211273">
      <w:bodyDiv w:val="1"/>
      <w:marLeft w:val="0"/>
      <w:marRight w:val="0"/>
      <w:marTop w:val="0"/>
      <w:marBottom w:val="0"/>
      <w:divBdr>
        <w:top w:val="none" w:sz="0" w:space="0" w:color="auto"/>
        <w:left w:val="none" w:sz="0" w:space="0" w:color="auto"/>
        <w:bottom w:val="none" w:sz="0" w:space="0" w:color="auto"/>
        <w:right w:val="none" w:sz="0" w:space="0" w:color="auto"/>
      </w:divBdr>
    </w:div>
    <w:div w:id="151724750">
      <w:bodyDiv w:val="1"/>
      <w:marLeft w:val="0"/>
      <w:marRight w:val="0"/>
      <w:marTop w:val="0"/>
      <w:marBottom w:val="0"/>
      <w:divBdr>
        <w:top w:val="none" w:sz="0" w:space="0" w:color="auto"/>
        <w:left w:val="none" w:sz="0" w:space="0" w:color="auto"/>
        <w:bottom w:val="none" w:sz="0" w:space="0" w:color="auto"/>
        <w:right w:val="none" w:sz="0" w:space="0" w:color="auto"/>
      </w:divBdr>
    </w:div>
    <w:div w:id="15495664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84253655">
      <w:bodyDiv w:val="1"/>
      <w:marLeft w:val="0"/>
      <w:marRight w:val="0"/>
      <w:marTop w:val="0"/>
      <w:marBottom w:val="0"/>
      <w:divBdr>
        <w:top w:val="none" w:sz="0" w:space="0" w:color="auto"/>
        <w:left w:val="none" w:sz="0" w:space="0" w:color="auto"/>
        <w:bottom w:val="none" w:sz="0" w:space="0" w:color="auto"/>
        <w:right w:val="none" w:sz="0" w:space="0" w:color="auto"/>
      </w:divBdr>
    </w:div>
    <w:div w:id="192693440">
      <w:bodyDiv w:val="1"/>
      <w:marLeft w:val="0"/>
      <w:marRight w:val="0"/>
      <w:marTop w:val="0"/>
      <w:marBottom w:val="0"/>
      <w:divBdr>
        <w:top w:val="none" w:sz="0" w:space="0" w:color="auto"/>
        <w:left w:val="none" w:sz="0" w:space="0" w:color="auto"/>
        <w:bottom w:val="none" w:sz="0" w:space="0" w:color="auto"/>
        <w:right w:val="none" w:sz="0" w:space="0" w:color="auto"/>
      </w:divBdr>
    </w:div>
    <w:div w:id="206918272">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1528460">
      <w:bodyDiv w:val="1"/>
      <w:marLeft w:val="0"/>
      <w:marRight w:val="0"/>
      <w:marTop w:val="0"/>
      <w:marBottom w:val="0"/>
      <w:divBdr>
        <w:top w:val="none" w:sz="0" w:space="0" w:color="auto"/>
        <w:left w:val="none" w:sz="0" w:space="0" w:color="auto"/>
        <w:bottom w:val="none" w:sz="0" w:space="0" w:color="auto"/>
        <w:right w:val="none" w:sz="0" w:space="0" w:color="auto"/>
      </w:divBdr>
    </w:div>
    <w:div w:id="242028395">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6063">
      <w:bodyDiv w:val="1"/>
      <w:marLeft w:val="0"/>
      <w:marRight w:val="0"/>
      <w:marTop w:val="0"/>
      <w:marBottom w:val="0"/>
      <w:divBdr>
        <w:top w:val="none" w:sz="0" w:space="0" w:color="auto"/>
        <w:left w:val="none" w:sz="0" w:space="0" w:color="auto"/>
        <w:bottom w:val="none" w:sz="0" w:space="0" w:color="auto"/>
        <w:right w:val="none" w:sz="0" w:space="0" w:color="auto"/>
      </w:divBdr>
    </w:div>
    <w:div w:id="315382358">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9506861">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6955319">
      <w:bodyDiv w:val="1"/>
      <w:marLeft w:val="0"/>
      <w:marRight w:val="0"/>
      <w:marTop w:val="0"/>
      <w:marBottom w:val="0"/>
      <w:divBdr>
        <w:top w:val="none" w:sz="0" w:space="0" w:color="auto"/>
        <w:left w:val="none" w:sz="0" w:space="0" w:color="auto"/>
        <w:bottom w:val="none" w:sz="0" w:space="0" w:color="auto"/>
        <w:right w:val="none" w:sz="0" w:space="0" w:color="auto"/>
      </w:divBdr>
    </w:div>
    <w:div w:id="357392847">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1173669">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7141517">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0349567">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4160911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8511163">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5023801">
      <w:bodyDiv w:val="1"/>
      <w:marLeft w:val="0"/>
      <w:marRight w:val="0"/>
      <w:marTop w:val="0"/>
      <w:marBottom w:val="0"/>
      <w:divBdr>
        <w:top w:val="none" w:sz="0" w:space="0" w:color="auto"/>
        <w:left w:val="none" w:sz="0" w:space="0" w:color="auto"/>
        <w:bottom w:val="none" w:sz="0" w:space="0" w:color="auto"/>
        <w:right w:val="none" w:sz="0" w:space="0" w:color="auto"/>
      </w:divBdr>
    </w:div>
    <w:div w:id="560604309">
      <w:bodyDiv w:val="1"/>
      <w:marLeft w:val="0"/>
      <w:marRight w:val="0"/>
      <w:marTop w:val="0"/>
      <w:marBottom w:val="0"/>
      <w:divBdr>
        <w:top w:val="none" w:sz="0" w:space="0" w:color="auto"/>
        <w:left w:val="none" w:sz="0" w:space="0" w:color="auto"/>
        <w:bottom w:val="none" w:sz="0" w:space="0" w:color="auto"/>
        <w:right w:val="none" w:sz="0" w:space="0" w:color="auto"/>
      </w:divBdr>
    </w:div>
    <w:div w:id="561140126">
      <w:bodyDiv w:val="1"/>
      <w:marLeft w:val="0"/>
      <w:marRight w:val="0"/>
      <w:marTop w:val="0"/>
      <w:marBottom w:val="0"/>
      <w:divBdr>
        <w:top w:val="none" w:sz="0" w:space="0" w:color="auto"/>
        <w:left w:val="none" w:sz="0" w:space="0" w:color="auto"/>
        <w:bottom w:val="none" w:sz="0" w:space="0" w:color="auto"/>
        <w:right w:val="none" w:sz="0" w:space="0" w:color="auto"/>
      </w:divBdr>
    </w:div>
    <w:div w:id="569384727">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501840">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695035438">
      <w:bodyDiv w:val="1"/>
      <w:marLeft w:val="0"/>
      <w:marRight w:val="0"/>
      <w:marTop w:val="0"/>
      <w:marBottom w:val="0"/>
      <w:divBdr>
        <w:top w:val="none" w:sz="0" w:space="0" w:color="auto"/>
        <w:left w:val="none" w:sz="0" w:space="0" w:color="auto"/>
        <w:bottom w:val="none" w:sz="0" w:space="0" w:color="auto"/>
        <w:right w:val="none" w:sz="0" w:space="0" w:color="auto"/>
      </w:divBdr>
    </w:div>
    <w:div w:id="700016476">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5369167">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8038456">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044987">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40386273">
      <w:bodyDiv w:val="1"/>
      <w:marLeft w:val="0"/>
      <w:marRight w:val="0"/>
      <w:marTop w:val="0"/>
      <w:marBottom w:val="0"/>
      <w:divBdr>
        <w:top w:val="none" w:sz="0" w:space="0" w:color="auto"/>
        <w:left w:val="none" w:sz="0" w:space="0" w:color="auto"/>
        <w:bottom w:val="none" w:sz="0" w:space="0" w:color="auto"/>
        <w:right w:val="none" w:sz="0" w:space="0" w:color="auto"/>
      </w:divBdr>
    </w:div>
    <w:div w:id="841699741">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4247901">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0728590">
      <w:bodyDiv w:val="1"/>
      <w:marLeft w:val="0"/>
      <w:marRight w:val="0"/>
      <w:marTop w:val="0"/>
      <w:marBottom w:val="0"/>
      <w:divBdr>
        <w:top w:val="none" w:sz="0" w:space="0" w:color="auto"/>
        <w:left w:val="none" w:sz="0" w:space="0" w:color="auto"/>
        <w:bottom w:val="none" w:sz="0" w:space="0" w:color="auto"/>
        <w:right w:val="none" w:sz="0" w:space="0" w:color="auto"/>
      </w:divBdr>
    </w:div>
    <w:div w:id="914700450">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5795097">
      <w:bodyDiv w:val="1"/>
      <w:marLeft w:val="0"/>
      <w:marRight w:val="0"/>
      <w:marTop w:val="0"/>
      <w:marBottom w:val="0"/>
      <w:divBdr>
        <w:top w:val="none" w:sz="0" w:space="0" w:color="auto"/>
        <w:left w:val="none" w:sz="0" w:space="0" w:color="auto"/>
        <w:bottom w:val="none" w:sz="0" w:space="0" w:color="auto"/>
        <w:right w:val="none" w:sz="0" w:space="0" w:color="auto"/>
      </w:divBdr>
    </w:div>
    <w:div w:id="959533999">
      <w:bodyDiv w:val="1"/>
      <w:marLeft w:val="0"/>
      <w:marRight w:val="0"/>
      <w:marTop w:val="0"/>
      <w:marBottom w:val="0"/>
      <w:divBdr>
        <w:top w:val="none" w:sz="0" w:space="0" w:color="auto"/>
        <w:left w:val="none" w:sz="0" w:space="0" w:color="auto"/>
        <w:bottom w:val="none" w:sz="0" w:space="0" w:color="auto"/>
        <w:right w:val="none" w:sz="0" w:space="0" w:color="auto"/>
      </w:divBdr>
    </w:div>
    <w:div w:id="983772688">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2954120">
      <w:bodyDiv w:val="1"/>
      <w:marLeft w:val="0"/>
      <w:marRight w:val="0"/>
      <w:marTop w:val="0"/>
      <w:marBottom w:val="0"/>
      <w:divBdr>
        <w:top w:val="none" w:sz="0" w:space="0" w:color="auto"/>
        <w:left w:val="none" w:sz="0" w:space="0" w:color="auto"/>
        <w:bottom w:val="none" w:sz="0" w:space="0" w:color="auto"/>
        <w:right w:val="none" w:sz="0" w:space="0" w:color="auto"/>
      </w:divBdr>
    </w:div>
    <w:div w:id="104229382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04467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1939350">
      <w:bodyDiv w:val="1"/>
      <w:marLeft w:val="0"/>
      <w:marRight w:val="0"/>
      <w:marTop w:val="0"/>
      <w:marBottom w:val="0"/>
      <w:divBdr>
        <w:top w:val="none" w:sz="0" w:space="0" w:color="auto"/>
        <w:left w:val="none" w:sz="0" w:space="0" w:color="auto"/>
        <w:bottom w:val="none" w:sz="0" w:space="0" w:color="auto"/>
        <w:right w:val="none" w:sz="0" w:space="0" w:color="auto"/>
      </w:divBdr>
    </w:div>
    <w:div w:id="1133449122">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45968068">
      <w:bodyDiv w:val="1"/>
      <w:marLeft w:val="0"/>
      <w:marRight w:val="0"/>
      <w:marTop w:val="0"/>
      <w:marBottom w:val="0"/>
      <w:divBdr>
        <w:top w:val="none" w:sz="0" w:space="0" w:color="auto"/>
        <w:left w:val="none" w:sz="0" w:space="0" w:color="auto"/>
        <w:bottom w:val="none" w:sz="0" w:space="0" w:color="auto"/>
        <w:right w:val="none" w:sz="0" w:space="0" w:color="auto"/>
      </w:divBdr>
    </w:div>
    <w:div w:id="1149050703">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97356301">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0264831">
      <w:bodyDiv w:val="1"/>
      <w:marLeft w:val="0"/>
      <w:marRight w:val="0"/>
      <w:marTop w:val="0"/>
      <w:marBottom w:val="0"/>
      <w:divBdr>
        <w:top w:val="none" w:sz="0" w:space="0" w:color="auto"/>
        <w:left w:val="none" w:sz="0" w:space="0" w:color="auto"/>
        <w:bottom w:val="none" w:sz="0" w:space="0" w:color="auto"/>
        <w:right w:val="none" w:sz="0" w:space="0" w:color="auto"/>
      </w:divBdr>
    </w:div>
    <w:div w:id="1232421124">
      <w:bodyDiv w:val="1"/>
      <w:marLeft w:val="0"/>
      <w:marRight w:val="0"/>
      <w:marTop w:val="0"/>
      <w:marBottom w:val="0"/>
      <w:divBdr>
        <w:top w:val="none" w:sz="0" w:space="0" w:color="auto"/>
        <w:left w:val="none" w:sz="0" w:space="0" w:color="auto"/>
        <w:bottom w:val="none" w:sz="0" w:space="0" w:color="auto"/>
        <w:right w:val="none" w:sz="0" w:space="0" w:color="auto"/>
      </w:divBdr>
    </w:div>
    <w:div w:id="123662652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2790283">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68997996">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4412409">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0326966">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1449340">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6716191">
      <w:bodyDiv w:val="1"/>
      <w:marLeft w:val="0"/>
      <w:marRight w:val="0"/>
      <w:marTop w:val="0"/>
      <w:marBottom w:val="0"/>
      <w:divBdr>
        <w:top w:val="none" w:sz="0" w:space="0" w:color="auto"/>
        <w:left w:val="none" w:sz="0" w:space="0" w:color="auto"/>
        <w:bottom w:val="none" w:sz="0" w:space="0" w:color="auto"/>
        <w:right w:val="none" w:sz="0" w:space="0" w:color="auto"/>
      </w:divBdr>
    </w:div>
    <w:div w:id="1370451546">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7534018">
      <w:bodyDiv w:val="1"/>
      <w:marLeft w:val="0"/>
      <w:marRight w:val="0"/>
      <w:marTop w:val="0"/>
      <w:marBottom w:val="0"/>
      <w:divBdr>
        <w:top w:val="none" w:sz="0" w:space="0" w:color="auto"/>
        <w:left w:val="none" w:sz="0" w:space="0" w:color="auto"/>
        <w:bottom w:val="none" w:sz="0" w:space="0" w:color="auto"/>
        <w:right w:val="none" w:sz="0" w:space="0" w:color="auto"/>
      </w:divBdr>
    </w:div>
    <w:div w:id="1411385603">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618284">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0838049">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3421676">
      <w:bodyDiv w:val="1"/>
      <w:marLeft w:val="0"/>
      <w:marRight w:val="0"/>
      <w:marTop w:val="0"/>
      <w:marBottom w:val="0"/>
      <w:divBdr>
        <w:top w:val="none" w:sz="0" w:space="0" w:color="auto"/>
        <w:left w:val="none" w:sz="0" w:space="0" w:color="auto"/>
        <w:bottom w:val="none" w:sz="0" w:space="0" w:color="auto"/>
        <w:right w:val="none" w:sz="0" w:space="0" w:color="auto"/>
      </w:divBdr>
    </w:div>
    <w:div w:id="1481114633">
      <w:bodyDiv w:val="1"/>
      <w:marLeft w:val="0"/>
      <w:marRight w:val="0"/>
      <w:marTop w:val="0"/>
      <w:marBottom w:val="0"/>
      <w:divBdr>
        <w:top w:val="none" w:sz="0" w:space="0" w:color="auto"/>
        <w:left w:val="none" w:sz="0" w:space="0" w:color="auto"/>
        <w:bottom w:val="none" w:sz="0" w:space="0" w:color="auto"/>
        <w:right w:val="none" w:sz="0" w:space="0" w:color="auto"/>
      </w:divBdr>
    </w:div>
    <w:div w:id="1483888724">
      <w:bodyDiv w:val="1"/>
      <w:marLeft w:val="0"/>
      <w:marRight w:val="0"/>
      <w:marTop w:val="0"/>
      <w:marBottom w:val="0"/>
      <w:divBdr>
        <w:top w:val="none" w:sz="0" w:space="0" w:color="auto"/>
        <w:left w:val="none" w:sz="0" w:space="0" w:color="auto"/>
        <w:bottom w:val="none" w:sz="0" w:space="0" w:color="auto"/>
        <w:right w:val="none" w:sz="0" w:space="0" w:color="auto"/>
      </w:divBdr>
    </w:div>
    <w:div w:id="1484732949">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10439437">
      <w:bodyDiv w:val="1"/>
      <w:marLeft w:val="0"/>
      <w:marRight w:val="0"/>
      <w:marTop w:val="0"/>
      <w:marBottom w:val="0"/>
      <w:divBdr>
        <w:top w:val="none" w:sz="0" w:space="0" w:color="auto"/>
        <w:left w:val="none" w:sz="0" w:space="0" w:color="auto"/>
        <w:bottom w:val="none" w:sz="0" w:space="0" w:color="auto"/>
        <w:right w:val="none" w:sz="0" w:space="0" w:color="auto"/>
      </w:divBdr>
    </w:div>
    <w:div w:id="1516994066">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36235696">
      <w:bodyDiv w:val="1"/>
      <w:marLeft w:val="0"/>
      <w:marRight w:val="0"/>
      <w:marTop w:val="0"/>
      <w:marBottom w:val="0"/>
      <w:divBdr>
        <w:top w:val="none" w:sz="0" w:space="0" w:color="auto"/>
        <w:left w:val="none" w:sz="0" w:space="0" w:color="auto"/>
        <w:bottom w:val="none" w:sz="0" w:space="0" w:color="auto"/>
        <w:right w:val="none" w:sz="0" w:space="0" w:color="auto"/>
      </w:divBdr>
    </w:div>
    <w:div w:id="1536499215">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7888010">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279204">
      <w:bodyDiv w:val="1"/>
      <w:marLeft w:val="0"/>
      <w:marRight w:val="0"/>
      <w:marTop w:val="0"/>
      <w:marBottom w:val="0"/>
      <w:divBdr>
        <w:top w:val="none" w:sz="0" w:space="0" w:color="auto"/>
        <w:left w:val="none" w:sz="0" w:space="0" w:color="auto"/>
        <w:bottom w:val="none" w:sz="0" w:space="0" w:color="auto"/>
        <w:right w:val="none" w:sz="0" w:space="0" w:color="auto"/>
      </w:divBdr>
    </w:div>
    <w:div w:id="1596785859">
      <w:bodyDiv w:val="1"/>
      <w:marLeft w:val="0"/>
      <w:marRight w:val="0"/>
      <w:marTop w:val="0"/>
      <w:marBottom w:val="0"/>
      <w:divBdr>
        <w:top w:val="none" w:sz="0" w:space="0" w:color="auto"/>
        <w:left w:val="none" w:sz="0" w:space="0" w:color="auto"/>
        <w:bottom w:val="none" w:sz="0" w:space="0" w:color="auto"/>
        <w:right w:val="none" w:sz="0" w:space="0" w:color="auto"/>
      </w:divBdr>
    </w:div>
    <w:div w:id="160229778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224483">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39071401">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7023006">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5518017">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57969699">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8772925">
      <w:bodyDiv w:val="1"/>
      <w:marLeft w:val="0"/>
      <w:marRight w:val="0"/>
      <w:marTop w:val="0"/>
      <w:marBottom w:val="0"/>
      <w:divBdr>
        <w:top w:val="none" w:sz="0" w:space="0" w:color="auto"/>
        <w:left w:val="none" w:sz="0" w:space="0" w:color="auto"/>
        <w:bottom w:val="none" w:sz="0" w:space="0" w:color="auto"/>
        <w:right w:val="none" w:sz="0" w:space="0" w:color="auto"/>
      </w:divBdr>
    </w:div>
    <w:div w:id="1768845445">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4253024">
      <w:bodyDiv w:val="1"/>
      <w:marLeft w:val="0"/>
      <w:marRight w:val="0"/>
      <w:marTop w:val="0"/>
      <w:marBottom w:val="0"/>
      <w:divBdr>
        <w:top w:val="none" w:sz="0" w:space="0" w:color="auto"/>
        <w:left w:val="none" w:sz="0" w:space="0" w:color="auto"/>
        <w:bottom w:val="none" w:sz="0" w:space="0" w:color="auto"/>
        <w:right w:val="none" w:sz="0" w:space="0" w:color="auto"/>
      </w:divBdr>
    </w:div>
    <w:div w:id="1796093923">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4176997">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0729632">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57232345">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5288901">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7450346">
      <w:bodyDiv w:val="1"/>
      <w:marLeft w:val="0"/>
      <w:marRight w:val="0"/>
      <w:marTop w:val="0"/>
      <w:marBottom w:val="0"/>
      <w:divBdr>
        <w:top w:val="none" w:sz="0" w:space="0" w:color="auto"/>
        <w:left w:val="none" w:sz="0" w:space="0" w:color="auto"/>
        <w:bottom w:val="none" w:sz="0" w:space="0" w:color="auto"/>
        <w:right w:val="none" w:sz="0" w:space="0" w:color="auto"/>
      </w:divBdr>
    </w:div>
    <w:div w:id="1899826360">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45575969">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620391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89478092">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1993750391">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16611966">
      <w:bodyDiv w:val="1"/>
      <w:marLeft w:val="0"/>
      <w:marRight w:val="0"/>
      <w:marTop w:val="0"/>
      <w:marBottom w:val="0"/>
      <w:divBdr>
        <w:top w:val="none" w:sz="0" w:space="0" w:color="auto"/>
        <w:left w:val="none" w:sz="0" w:space="0" w:color="auto"/>
        <w:bottom w:val="none" w:sz="0" w:space="0" w:color="auto"/>
        <w:right w:val="none" w:sz="0" w:space="0" w:color="auto"/>
      </w:divBdr>
    </w:div>
    <w:div w:id="202689938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12775362">
      <w:bodyDiv w:val="1"/>
      <w:marLeft w:val="0"/>
      <w:marRight w:val="0"/>
      <w:marTop w:val="0"/>
      <w:marBottom w:val="0"/>
      <w:divBdr>
        <w:top w:val="none" w:sz="0" w:space="0" w:color="auto"/>
        <w:left w:val="none" w:sz="0" w:space="0" w:color="auto"/>
        <w:bottom w:val="none" w:sz="0" w:space="0" w:color="auto"/>
        <w:right w:val="none" w:sz="0" w:space="0" w:color="auto"/>
      </w:divBdr>
    </w:div>
    <w:div w:id="213899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apr.gov.rs"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ntTable" Target="fontTable.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nbs.rs"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theme" Target="theme/theme1.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mailto:momo.jovancic@te-ko.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oleObject" Target="embeddings/oleObject1.bin"/><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customXml" Target="../customXml/item158.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customXml" Target="../customXml/item159.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momo.jovancic@te-ko.rs"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 Id="rId185" Type="http://schemas.openxmlformats.org/officeDocument/2006/relationships/customXml" Target="../customXml/item160.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oter" Target="footer3.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kjn.gov.rs/ci/uputstvo-o-uplati-republicke-administrativne-takse.html"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eader" Target="header1.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image" Target="media/image2.png"/><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mso-contentType ?>
<FormTemplates xmlns="http://schemas.microsoft.com/sharepoint/v3/contenttype/forms">
  <Display>DocumentLibraryForm</Display>
  <Edit>DocumentLibraryForm</Edit>
  <New>DocumentLibraryForm</New>
</FormTemplates>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ct:contentTypeSchema xmlns:ct="http://schemas.microsoft.com/office/2006/metadata/contentType" xmlns:ma="http://schemas.microsoft.com/office/2006/metadata/properties/metaAttributes" ct:_="" ma:_="" ma:contentTypeName="JN Dokument" ma:contentTypeID="0x0101006DB0F8F7738EDF4DA0E2E14EA69F41B700DED9D96DB146AC42979196389B1F1943" ma:contentTypeVersion="13" ma:contentTypeDescription="" ma:contentTypeScope="" ma:versionID="31f3e914e17b36a8d753af9f4f797ded">
  <xsd:schema xmlns:xsd="http://www.w3.org/2001/XMLSchema" xmlns:xs="http://www.w3.org/2001/XMLSchema" xmlns:p="http://schemas.microsoft.com/office/2006/metadata/properties" xmlns:ns2="0f37ee01-0781-405a-a340-6acb344575b7" targetNamespace="http://schemas.microsoft.com/office/2006/metadata/properties" ma:root="true" ma:fieldsID="d98f741d068890905263febff0f08500"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D9BA0-205B-4C6C-84A4-0AC5BF494A0A}"/>
</file>

<file path=customXml/itemProps10.xml><?xml version="1.0" encoding="utf-8"?>
<ds:datastoreItem xmlns:ds="http://schemas.openxmlformats.org/officeDocument/2006/customXml" ds:itemID="{131374BD-661F-4939-A07C-513C8B3C7B4B}"/>
</file>

<file path=customXml/itemProps100.xml><?xml version="1.0" encoding="utf-8"?>
<ds:datastoreItem xmlns:ds="http://schemas.openxmlformats.org/officeDocument/2006/customXml" ds:itemID="{93813976-DB74-4886-9BE5-9B867B47ED22}"/>
</file>

<file path=customXml/itemProps101.xml><?xml version="1.0" encoding="utf-8"?>
<ds:datastoreItem xmlns:ds="http://schemas.openxmlformats.org/officeDocument/2006/customXml" ds:itemID="{4B0BC014-47A8-4EB2-81A9-B859FFC3A1CB}"/>
</file>

<file path=customXml/itemProps102.xml><?xml version="1.0" encoding="utf-8"?>
<ds:datastoreItem xmlns:ds="http://schemas.openxmlformats.org/officeDocument/2006/customXml" ds:itemID="{A88B82C3-BE2F-4272-AC3A-22402B64808C}"/>
</file>

<file path=customXml/itemProps103.xml><?xml version="1.0" encoding="utf-8"?>
<ds:datastoreItem xmlns:ds="http://schemas.openxmlformats.org/officeDocument/2006/customXml" ds:itemID="{7B3C6C44-7116-451F-BF4D-7620873976A8}"/>
</file>

<file path=customXml/itemProps104.xml><?xml version="1.0" encoding="utf-8"?>
<ds:datastoreItem xmlns:ds="http://schemas.openxmlformats.org/officeDocument/2006/customXml" ds:itemID="{32015946-7A8F-4DBE-8FD6-51A58040A844}"/>
</file>

<file path=customXml/itemProps105.xml><?xml version="1.0" encoding="utf-8"?>
<ds:datastoreItem xmlns:ds="http://schemas.openxmlformats.org/officeDocument/2006/customXml" ds:itemID="{2454376C-7ED2-43BE-9167-CA84EBE27C10}"/>
</file>

<file path=customXml/itemProps106.xml><?xml version="1.0" encoding="utf-8"?>
<ds:datastoreItem xmlns:ds="http://schemas.openxmlformats.org/officeDocument/2006/customXml" ds:itemID="{9691C694-771E-446F-B461-0A17B03C1BCD}"/>
</file>

<file path=customXml/itemProps107.xml><?xml version="1.0" encoding="utf-8"?>
<ds:datastoreItem xmlns:ds="http://schemas.openxmlformats.org/officeDocument/2006/customXml" ds:itemID="{84C51928-FBE5-48E7-9784-90C68ADDD938}"/>
</file>

<file path=customXml/itemProps108.xml><?xml version="1.0" encoding="utf-8"?>
<ds:datastoreItem xmlns:ds="http://schemas.openxmlformats.org/officeDocument/2006/customXml" ds:itemID="{93462DA0-9431-4A41-A8A5-A10EE8F95C51}"/>
</file>

<file path=customXml/itemProps109.xml><?xml version="1.0" encoding="utf-8"?>
<ds:datastoreItem xmlns:ds="http://schemas.openxmlformats.org/officeDocument/2006/customXml" ds:itemID="{C27B01B9-D03B-4D61-8821-EA0F0C406089}"/>
</file>

<file path=customXml/itemProps11.xml><?xml version="1.0" encoding="utf-8"?>
<ds:datastoreItem xmlns:ds="http://schemas.openxmlformats.org/officeDocument/2006/customXml" ds:itemID="{23004A1F-E5C8-4FC2-AA17-368A9837B6A8}"/>
</file>

<file path=customXml/itemProps110.xml><?xml version="1.0" encoding="utf-8"?>
<ds:datastoreItem xmlns:ds="http://schemas.openxmlformats.org/officeDocument/2006/customXml" ds:itemID="{E304F62F-4D98-4494-9182-2A1D040A59C5}"/>
</file>

<file path=customXml/itemProps111.xml><?xml version="1.0" encoding="utf-8"?>
<ds:datastoreItem xmlns:ds="http://schemas.openxmlformats.org/officeDocument/2006/customXml" ds:itemID="{C7923205-5BDE-4200-82DF-D77FBE0BD1C9}"/>
</file>

<file path=customXml/itemProps112.xml><?xml version="1.0" encoding="utf-8"?>
<ds:datastoreItem xmlns:ds="http://schemas.openxmlformats.org/officeDocument/2006/customXml" ds:itemID="{BAA5A4BA-6111-40E1-9286-D0853A3E2D1E}"/>
</file>

<file path=customXml/itemProps113.xml><?xml version="1.0" encoding="utf-8"?>
<ds:datastoreItem xmlns:ds="http://schemas.openxmlformats.org/officeDocument/2006/customXml" ds:itemID="{630B3CCD-7D9F-42C8-80CC-AD8D28B1DD97}"/>
</file>

<file path=customXml/itemProps114.xml><?xml version="1.0" encoding="utf-8"?>
<ds:datastoreItem xmlns:ds="http://schemas.openxmlformats.org/officeDocument/2006/customXml" ds:itemID="{4D3C66B0-CFB3-4774-A911-A574BF4B198A}"/>
</file>

<file path=customXml/itemProps115.xml><?xml version="1.0" encoding="utf-8"?>
<ds:datastoreItem xmlns:ds="http://schemas.openxmlformats.org/officeDocument/2006/customXml" ds:itemID="{D213B49C-4AB3-4AFB-8238-8D5FAD60FCE0}"/>
</file>

<file path=customXml/itemProps116.xml><?xml version="1.0" encoding="utf-8"?>
<ds:datastoreItem xmlns:ds="http://schemas.openxmlformats.org/officeDocument/2006/customXml" ds:itemID="{5F8DD1CE-9FC1-4780-BE9B-48EBFE0EE012}"/>
</file>

<file path=customXml/itemProps117.xml><?xml version="1.0" encoding="utf-8"?>
<ds:datastoreItem xmlns:ds="http://schemas.openxmlformats.org/officeDocument/2006/customXml" ds:itemID="{3C8FB083-E0AD-4732-8D4E-D3B5285F1498}"/>
</file>

<file path=customXml/itemProps118.xml><?xml version="1.0" encoding="utf-8"?>
<ds:datastoreItem xmlns:ds="http://schemas.openxmlformats.org/officeDocument/2006/customXml" ds:itemID="{A51669E1-2E73-4602-9EC2-E66D0746B0AB}"/>
</file>

<file path=customXml/itemProps119.xml><?xml version="1.0" encoding="utf-8"?>
<ds:datastoreItem xmlns:ds="http://schemas.openxmlformats.org/officeDocument/2006/customXml" ds:itemID="{7D7CC037-0AB0-4ACB-83FC-E7079F36C24D}"/>
</file>

<file path=customXml/itemProps12.xml><?xml version="1.0" encoding="utf-8"?>
<ds:datastoreItem xmlns:ds="http://schemas.openxmlformats.org/officeDocument/2006/customXml" ds:itemID="{ADD4179B-97C7-4D60-B373-BAFD3F7D1D5E}"/>
</file>

<file path=customXml/itemProps120.xml><?xml version="1.0" encoding="utf-8"?>
<ds:datastoreItem xmlns:ds="http://schemas.openxmlformats.org/officeDocument/2006/customXml" ds:itemID="{31B0B316-9824-4DCF-9C24-85F1CD95A26E}"/>
</file>

<file path=customXml/itemProps121.xml><?xml version="1.0" encoding="utf-8"?>
<ds:datastoreItem xmlns:ds="http://schemas.openxmlformats.org/officeDocument/2006/customXml" ds:itemID="{A052FD39-DBFB-458C-88D4-7B7A2FC498C7}"/>
</file>

<file path=customXml/itemProps122.xml><?xml version="1.0" encoding="utf-8"?>
<ds:datastoreItem xmlns:ds="http://schemas.openxmlformats.org/officeDocument/2006/customXml" ds:itemID="{F0FD9745-04A4-41B3-BC06-387921569986}"/>
</file>

<file path=customXml/itemProps123.xml><?xml version="1.0" encoding="utf-8"?>
<ds:datastoreItem xmlns:ds="http://schemas.openxmlformats.org/officeDocument/2006/customXml" ds:itemID="{08C64DB6-89FD-4113-A076-B780FAACF104}"/>
</file>

<file path=customXml/itemProps124.xml><?xml version="1.0" encoding="utf-8"?>
<ds:datastoreItem xmlns:ds="http://schemas.openxmlformats.org/officeDocument/2006/customXml" ds:itemID="{B438E445-3CF7-4678-985F-4ADB6391CDE8}"/>
</file>

<file path=customXml/itemProps125.xml><?xml version="1.0" encoding="utf-8"?>
<ds:datastoreItem xmlns:ds="http://schemas.openxmlformats.org/officeDocument/2006/customXml" ds:itemID="{9817AC2F-5425-4CDA-BF5A-FAFB75DDC406}"/>
</file>

<file path=customXml/itemProps126.xml><?xml version="1.0" encoding="utf-8"?>
<ds:datastoreItem xmlns:ds="http://schemas.openxmlformats.org/officeDocument/2006/customXml" ds:itemID="{073940FC-1E0D-46BA-9F90-C41CF9D1B71F}"/>
</file>

<file path=customXml/itemProps127.xml><?xml version="1.0" encoding="utf-8"?>
<ds:datastoreItem xmlns:ds="http://schemas.openxmlformats.org/officeDocument/2006/customXml" ds:itemID="{8342D792-3599-4418-9FB1-98646FEA8B34}"/>
</file>

<file path=customXml/itemProps128.xml><?xml version="1.0" encoding="utf-8"?>
<ds:datastoreItem xmlns:ds="http://schemas.openxmlformats.org/officeDocument/2006/customXml" ds:itemID="{764BEA78-7C2C-4023-B751-B56E8F371D85}"/>
</file>

<file path=customXml/itemProps129.xml><?xml version="1.0" encoding="utf-8"?>
<ds:datastoreItem xmlns:ds="http://schemas.openxmlformats.org/officeDocument/2006/customXml" ds:itemID="{B1627C3D-81B0-4460-AE7B-62F586833319}"/>
</file>

<file path=customXml/itemProps13.xml><?xml version="1.0" encoding="utf-8"?>
<ds:datastoreItem xmlns:ds="http://schemas.openxmlformats.org/officeDocument/2006/customXml" ds:itemID="{4BFF2D22-6D8C-4250-B925-D02EC5FC26CA}"/>
</file>

<file path=customXml/itemProps130.xml><?xml version="1.0" encoding="utf-8"?>
<ds:datastoreItem xmlns:ds="http://schemas.openxmlformats.org/officeDocument/2006/customXml" ds:itemID="{000CCC4B-E88E-4287-AAA3-A7C02047A488}"/>
</file>

<file path=customXml/itemProps131.xml><?xml version="1.0" encoding="utf-8"?>
<ds:datastoreItem xmlns:ds="http://schemas.openxmlformats.org/officeDocument/2006/customXml" ds:itemID="{5C60B799-124C-4C0D-B432-B9085E02E5A9}"/>
</file>

<file path=customXml/itemProps132.xml><?xml version="1.0" encoding="utf-8"?>
<ds:datastoreItem xmlns:ds="http://schemas.openxmlformats.org/officeDocument/2006/customXml" ds:itemID="{448D4726-1639-45F6-AFB8-7B4E7E7DDCEB}"/>
</file>

<file path=customXml/itemProps133.xml><?xml version="1.0" encoding="utf-8"?>
<ds:datastoreItem xmlns:ds="http://schemas.openxmlformats.org/officeDocument/2006/customXml" ds:itemID="{8C00BF3B-A729-4486-8EBA-41021A3D62E3}"/>
</file>

<file path=customXml/itemProps134.xml><?xml version="1.0" encoding="utf-8"?>
<ds:datastoreItem xmlns:ds="http://schemas.openxmlformats.org/officeDocument/2006/customXml" ds:itemID="{C50A07DE-27CA-4B79-A415-F1E73AF5F1A2}"/>
</file>

<file path=customXml/itemProps135.xml><?xml version="1.0" encoding="utf-8"?>
<ds:datastoreItem xmlns:ds="http://schemas.openxmlformats.org/officeDocument/2006/customXml" ds:itemID="{1EFA4941-CC8B-491E-B499-C80D23FA773E}"/>
</file>

<file path=customXml/itemProps136.xml><?xml version="1.0" encoding="utf-8"?>
<ds:datastoreItem xmlns:ds="http://schemas.openxmlformats.org/officeDocument/2006/customXml" ds:itemID="{E17D0F66-1148-4854-AD37-EABE9C39F439}"/>
</file>

<file path=customXml/itemProps137.xml><?xml version="1.0" encoding="utf-8"?>
<ds:datastoreItem xmlns:ds="http://schemas.openxmlformats.org/officeDocument/2006/customXml" ds:itemID="{248B60E2-76E5-4768-B4F6-3C0059E36F94}"/>
</file>

<file path=customXml/itemProps138.xml><?xml version="1.0" encoding="utf-8"?>
<ds:datastoreItem xmlns:ds="http://schemas.openxmlformats.org/officeDocument/2006/customXml" ds:itemID="{5F92B153-0B0E-452B-8220-521E12B14002}"/>
</file>

<file path=customXml/itemProps139.xml><?xml version="1.0" encoding="utf-8"?>
<ds:datastoreItem xmlns:ds="http://schemas.openxmlformats.org/officeDocument/2006/customXml" ds:itemID="{43895AB6-BA06-4AAA-AEBC-549102EE1F16}"/>
</file>

<file path=customXml/itemProps14.xml><?xml version="1.0" encoding="utf-8"?>
<ds:datastoreItem xmlns:ds="http://schemas.openxmlformats.org/officeDocument/2006/customXml" ds:itemID="{84B74D09-8E0E-4562-BA70-649B1D86CCDB}"/>
</file>

<file path=customXml/itemProps140.xml><?xml version="1.0" encoding="utf-8"?>
<ds:datastoreItem xmlns:ds="http://schemas.openxmlformats.org/officeDocument/2006/customXml" ds:itemID="{49183FF1-2EE2-427D-8DAC-51F3BEBA03AE}"/>
</file>

<file path=customXml/itemProps141.xml><?xml version="1.0" encoding="utf-8"?>
<ds:datastoreItem xmlns:ds="http://schemas.openxmlformats.org/officeDocument/2006/customXml" ds:itemID="{F183EAD3-2DEC-4A04-B474-04EE37FBE1BF}"/>
</file>

<file path=customXml/itemProps142.xml><?xml version="1.0" encoding="utf-8"?>
<ds:datastoreItem xmlns:ds="http://schemas.openxmlformats.org/officeDocument/2006/customXml" ds:itemID="{1A382ECA-5C52-43E4-A043-865927D55BA1}"/>
</file>

<file path=customXml/itemProps143.xml><?xml version="1.0" encoding="utf-8"?>
<ds:datastoreItem xmlns:ds="http://schemas.openxmlformats.org/officeDocument/2006/customXml" ds:itemID="{60F79186-E10E-469D-B19C-867816CFA68F}"/>
</file>

<file path=customXml/itemProps144.xml><?xml version="1.0" encoding="utf-8"?>
<ds:datastoreItem xmlns:ds="http://schemas.openxmlformats.org/officeDocument/2006/customXml" ds:itemID="{720A1328-5FCB-434A-ABDA-AF8E3EC604CE}"/>
</file>

<file path=customXml/itemProps145.xml><?xml version="1.0" encoding="utf-8"?>
<ds:datastoreItem xmlns:ds="http://schemas.openxmlformats.org/officeDocument/2006/customXml" ds:itemID="{B661081B-AF1B-4BEB-B0C9-9EC5B4CD2D46}"/>
</file>

<file path=customXml/itemProps146.xml><?xml version="1.0" encoding="utf-8"?>
<ds:datastoreItem xmlns:ds="http://schemas.openxmlformats.org/officeDocument/2006/customXml" ds:itemID="{E72CD933-5ED6-41D9-AAAF-A2A26098487B}"/>
</file>

<file path=customXml/itemProps147.xml><?xml version="1.0" encoding="utf-8"?>
<ds:datastoreItem xmlns:ds="http://schemas.openxmlformats.org/officeDocument/2006/customXml" ds:itemID="{D21F2C85-BC67-4583-8371-75402C1A0D95}"/>
</file>

<file path=customXml/itemProps148.xml><?xml version="1.0" encoding="utf-8"?>
<ds:datastoreItem xmlns:ds="http://schemas.openxmlformats.org/officeDocument/2006/customXml" ds:itemID="{196A6D7E-FF69-4452-AED8-723A59B61C66}"/>
</file>

<file path=customXml/itemProps149.xml><?xml version="1.0" encoding="utf-8"?>
<ds:datastoreItem xmlns:ds="http://schemas.openxmlformats.org/officeDocument/2006/customXml" ds:itemID="{C64FC8E8-FD8E-49DF-B47B-876CE025DBBD}"/>
</file>

<file path=customXml/itemProps15.xml><?xml version="1.0" encoding="utf-8"?>
<ds:datastoreItem xmlns:ds="http://schemas.openxmlformats.org/officeDocument/2006/customXml" ds:itemID="{68C4349F-EF4B-45AB-80F2-7DE71C50D418}"/>
</file>

<file path=customXml/itemProps150.xml><?xml version="1.0" encoding="utf-8"?>
<ds:datastoreItem xmlns:ds="http://schemas.openxmlformats.org/officeDocument/2006/customXml" ds:itemID="{2B19EAC6-BE49-4ACA-9503-D12514EC5F46}"/>
</file>

<file path=customXml/itemProps151.xml><?xml version="1.0" encoding="utf-8"?>
<ds:datastoreItem xmlns:ds="http://schemas.openxmlformats.org/officeDocument/2006/customXml" ds:itemID="{D4524C3A-1AAC-4B71-9163-35522D9942A6}"/>
</file>

<file path=customXml/itemProps152.xml><?xml version="1.0" encoding="utf-8"?>
<ds:datastoreItem xmlns:ds="http://schemas.openxmlformats.org/officeDocument/2006/customXml" ds:itemID="{A923CF27-AAAF-4576-893A-586F094D33E6}"/>
</file>

<file path=customXml/itemProps153.xml><?xml version="1.0" encoding="utf-8"?>
<ds:datastoreItem xmlns:ds="http://schemas.openxmlformats.org/officeDocument/2006/customXml" ds:itemID="{0D845EBA-19B9-4322-8BE1-D62C0EB42194}"/>
</file>

<file path=customXml/itemProps154.xml><?xml version="1.0" encoding="utf-8"?>
<ds:datastoreItem xmlns:ds="http://schemas.openxmlformats.org/officeDocument/2006/customXml" ds:itemID="{8FB998C7-7039-496B-BC27-5E9A82778926}"/>
</file>

<file path=customXml/itemProps155.xml><?xml version="1.0" encoding="utf-8"?>
<ds:datastoreItem xmlns:ds="http://schemas.openxmlformats.org/officeDocument/2006/customXml" ds:itemID="{ACB259D4-49FA-4DBD-B47D-92390B94FF21}"/>
</file>

<file path=customXml/itemProps156.xml><?xml version="1.0" encoding="utf-8"?>
<ds:datastoreItem xmlns:ds="http://schemas.openxmlformats.org/officeDocument/2006/customXml" ds:itemID="{D04B2110-4368-4568-B1B9-2E30F1D7DCFA}"/>
</file>

<file path=customXml/itemProps157.xml><?xml version="1.0" encoding="utf-8"?>
<ds:datastoreItem xmlns:ds="http://schemas.openxmlformats.org/officeDocument/2006/customXml" ds:itemID="{99015947-2347-4F48-8F2D-F5663BE21E65}"/>
</file>

<file path=customXml/itemProps158.xml><?xml version="1.0" encoding="utf-8"?>
<ds:datastoreItem xmlns:ds="http://schemas.openxmlformats.org/officeDocument/2006/customXml" ds:itemID="{75211BDC-1D05-488B-AD4D-0695C9B42D7F}"/>
</file>

<file path=customXml/itemProps159.xml><?xml version="1.0" encoding="utf-8"?>
<ds:datastoreItem xmlns:ds="http://schemas.openxmlformats.org/officeDocument/2006/customXml" ds:itemID="{43F485BD-70A4-4A57-87DE-71E5A23EA8B1}"/>
</file>

<file path=customXml/itemProps16.xml><?xml version="1.0" encoding="utf-8"?>
<ds:datastoreItem xmlns:ds="http://schemas.openxmlformats.org/officeDocument/2006/customXml" ds:itemID="{0D6185B1-5690-407C-A6C5-38FF2521D162}"/>
</file>

<file path=customXml/itemProps160.xml><?xml version="1.0" encoding="utf-8"?>
<ds:datastoreItem xmlns:ds="http://schemas.openxmlformats.org/officeDocument/2006/customXml" ds:itemID="{7AA2D317-EACC-4BEB-BB75-7D72F30FD108}"/>
</file>

<file path=customXml/itemProps17.xml><?xml version="1.0" encoding="utf-8"?>
<ds:datastoreItem xmlns:ds="http://schemas.openxmlformats.org/officeDocument/2006/customXml" ds:itemID="{B474470D-09CC-471A-84E8-C49651945838}"/>
</file>

<file path=customXml/itemProps18.xml><?xml version="1.0" encoding="utf-8"?>
<ds:datastoreItem xmlns:ds="http://schemas.openxmlformats.org/officeDocument/2006/customXml" ds:itemID="{03369B94-AF61-4DBC-A9C3-A670C99A6EF6}"/>
</file>

<file path=customXml/itemProps19.xml><?xml version="1.0" encoding="utf-8"?>
<ds:datastoreItem xmlns:ds="http://schemas.openxmlformats.org/officeDocument/2006/customXml" ds:itemID="{79A53F50-2E68-46FD-8D5F-EC0D6CF4B663}"/>
</file>

<file path=customXml/itemProps2.xml><?xml version="1.0" encoding="utf-8"?>
<ds:datastoreItem xmlns:ds="http://schemas.openxmlformats.org/officeDocument/2006/customXml" ds:itemID="{9382E6C0-240B-40CF-A425-D8C14237DCDF}"/>
</file>

<file path=customXml/itemProps20.xml><?xml version="1.0" encoding="utf-8"?>
<ds:datastoreItem xmlns:ds="http://schemas.openxmlformats.org/officeDocument/2006/customXml" ds:itemID="{517886B8-F05B-4E9A-B985-045A3F276164}"/>
</file>

<file path=customXml/itemProps21.xml><?xml version="1.0" encoding="utf-8"?>
<ds:datastoreItem xmlns:ds="http://schemas.openxmlformats.org/officeDocument/2006/customXml" ds:itemID="{19980761-AF2D-47E8-807B-CD4ED6303CC5}"/>
</file>

<file path=customXml/itemProps22.xml><?xml version="1.0" encoding="utf-8"?>
<ds:datastoreItem xmlns:ds="http://schemas.openxmlformats.org/officeDocument/2006/customXml" ds:itemID="{02E4B027-F686-40A5-94F5-26021D4D1781}"/>
</file>

<file path=customXml/itemProps23.xml><?xml version="1.0" encoding="utf-8"?>
<ds:datastoreItem xmlns:ds="http://schemas.openxmlformats.org/officeDocument/2006/customXml" ds:itemID="{CE5D0E73-70EC-47E5-87BA-28455DE5DA35}"/>
</file>

<file path=customXml/itemProps24.xml><?xml version="1.0" encoding="utf-8"?>
<ds:datastoreItem xmlns:ds="http://schemas.openxmlformats.org/officeDocument/2006/customXml" ds:itemID="{7DE54B8D-FF5C-4500-BF30-C466991B50E1}"/>
</file>

<file path=customXml/itemProps25.xml><?xml version="1.0" encoding="utf-8"?>
<ds:datastoreItem xmlns:ds="http://schemas.openxmlformats.org/officeDocument/2006/customXml" ds:itemID="{78B156CF-676D-40DA-9922-8FDD4946F77D}"/>
</file>

<file path=customXml/itemProps26.xml><?xml version="1.0" encoding="utf-8"?>
<ds:datastoreItem xmlns:ds="http://schemas.openxmlformats.org/officeDocument/2006/customXml" ds:itemID="{8A8E4DC6-2ACB-4A4E-971E-76134A6DD897}"/>
</file>

<file path=customXml/itemProps27.xml><?xml version="1.0" encoding="utf-8"?>
<ds:datastoreItem xmlns:ds="http://schemas.openxmlformats.org/officeDocument/2006/customXml" ds:itemID="{889C99EE-2828-485F-8DE8-4D595496A39C}"/>
</file>

<file path=customXml/itemProps28.xml><?xml version="1.0" encoding="utf-8"?>
<ds:datastoreItem xmlns:ds="http://schemas.openxmlformats.org/officeDocument/2006/customXml" ds:itemID="{506DD489-0EE4-426B-8CEF-2ECE4442ECE5}"/>
</file>

<file path=customXml/itemProps29.xml><?xml version="1.0" encoding="utf-8"?>
<ds:datastoreItem xmlns:ds="http://schemas.openxmlformats.org/officeDocument/2006/customXml" ds:itemID="{3AECD3E0-E253-4268-B4C2-CE88B4F23FB9}"/>
</file>

<file path=customXml/itemProps3.xml><?xml version="1.0" encoding="utf-8"?>
<ds:datastoreItem xmlns:ds="http://schemas.openxmlformats.org/officeDocument/2006/customXml" ds:itemID="{8C7C8F01-D2CE-4FED-A222-499AB1F6DB8F}"/>
</file>

<file path=customXml/itemProps30.xml><?xml version="1.0" encoding="utf-8"?>
<ds:datastoreItem xmlns:ds="http://schemas.openxmlformats.org/officeDocument/2006/customXml" ds:itemID="{B4A6E15E-B52F-4107-A0FE-8303C4E48DE1}"/>
</file>

<file path=customXml/itemProps31.xml><?xml version="1.0" encoding="utf-8"?>
<ds:datastoreItem xmlns:ds="http://schemas.openxmlformats.org/officeDocument/2006/customXml" ds:itemID="{6C8A7FE6-3778-45CE-AFD1-4307C68B99E1}"/>
</file>

<file path=customXml/itemProps32.xml><?xml version="1.0" encoding="utf-8"?>
<ds:datastoreItem xmlns:ds="http://schemas.openxmlformats.org/officeDocument/2006/customXml" ds:itemID="{D65E9F1D-4165-487D-9C63-9FFB66A7E4E0}"/>
</file>

<file path=customXml/itemProps33.xml><?xml version="1.0" encoding="utf-8"?>
<ds:datastoreItem xmlns:ds="http://schemas.openxmlformats.org/officeDocument/2006/customXml" ds:itemID="{A9354C2B-1C68-46D2-92DD-FB2A2D64E6AC}"/>
</file>

<file path=customXml/itemProps34.xml><?xml version="1.0" encoding="utf-8"?>
<ds:datastoreItem xmlns:ds="http://schemas.openxmlformats.org/officeDocument/2006/customXml" ds:itemID="{B841F921-2BB7-4D70-87FB-B2691CC98E85}"/>
</file>

<file path=customXml/itemProps35.xml><?xml version="1.0" encoding="utf-8"?>
<ds:datastoreItem xmlns:ds="http://schemas.openxmlformats.org/officeDocument/2006/customXml" ds:itemID="{CB676CF8-D85C-487A-AD74-5D9DAC8F21D4}"/>
</file>

<file path=customXml/itemProps36.xml><?xml version="1.0" encoding="utf-8"?>
<ds:datastoreItem xmlns:ds="http://schemas.openxmlformats.org/officeDocument/2006/customXml" ds:itemID="{A96563CC-D2A7-4C6C-92C1-657BB140FDE3}"/>
</file>

<file path=customXml/itemProps37.xml><?xml version="1.0" encoding="utf-8"?>
<ds:datastoreItem xmlns:ds="http://schemas.openxmlformats.org/officeDocument/2006/customXml" ds:itemID="{A0E78634-9390-4194-815D-ABF8A5CC0794}"/>
</file>

<file path=customXml/itemProps38.xml><?xml version="1.0" encoding="utf-8"?>
<ds:datastoreItem xmlns:ds="http://schemas.openxmlformats.org/officeDocument/2006/customXml" ds:itemID="{9FCFD41D-A715-4004-BA9D-17AF10DF5447}"/>
</file>

<file path=customXml/itemProps39.xml><?xml version="1.0" encoding="utf-8"?>
<ds:datastoreItem xmlns:ds="http://schemas.openxmlformats.org/officeDocument/2006/customXml" ds:itemID="{C1C1B1CA-3AE9-4A03-B49C-930CC607A0C1}"/>
</file>

<file path=customXml/itemProps4.xml><?xml version="1.0" encoding="utf-8"?>
<ds:datastoreItem xmlns:ds="http://schemas.openxmlformats.org/officeDocument/2006/customXml" ds:itemID="{C7C371A8-AEBF-47D4-9B51-F6B2A0EC7A08}"/>
</file>

<file path=customXml/itemProps40.xml><?xml version="1.0" encoding="utf-8"?>
<ds:datastoreItem xmlns:ds="http://schemas.openxmlformats.org/officeDocument/2006/customXml" ds:itemID="{65164B35-45E6-4159-8820-1D84ED12AFA3}"/>
</file>

<file path=customXml/itemProps41.xml><?xml version="1.0" encoding="utf-8"?>
<ds:datastoreItem xmlns:ds="http://schemas.openxmlformats.org/officeDocument/2006/customXml" ds:itemID="{7DF89010-5432-40B4-A6AD-F6A17EB9CD76}"/>
</file>

<file path=customXml/itemProps42.xml><?xml version="1.0" encoding="utf-8"?>
<ds:datastoreItem xmlns:ds="http://schemas.openxmlformats.org/officeDocument/2006/customXml" ds:itemID="{B1E088F6-8D71-4175-B217-5598ABC65C96}"/>
</file>

<file path=customXml/itemProps43.xml><?xml version="1.0" encoding="utf-8"?>
<ds:datastoreItem xmlns:ds="http://schemas.openxmlformats.org/officeDocument/2006/customXml" ds:itemID="{C6922A17-ED35-4078-A7D7-559D45EF7799}"/>
</file>

<file path=customXml/itemProps44.xml><?xml version="1.0" encoding="utf-8"?>
<ds:datastoreItem xmlns:ds="http://schemas.openxmlformats.org/officeDocument/2006/customXml" ds:itemID="{E2EC8D10-2115-4B15-981C-278073D476DD}"/>
</file>

<file path=customXml/itemProps45.xml><?xml version="1.0" encoding="utf-8"?>
<ds:datastoreItem xmlns:ds="http://schemas.openxmlformats.org/officeDocument/2006/customXml" ds:itemID="{573174CB-8A36-48E7-A1B0-AC53B164684F}"/>
</file>

<file path=customXml/itemProps46.xml><?xml version="1.0" encoding="utf-8"?>
<ds:datastoreItem xmlns:ds="http://schemas.openxmlformats.org/officeDocument/2006/customXml" ds:itemID="{FD8C20A3-924E-4910-A2D2-D16051F7FA98}"/>
</file>

<file path=customXml/itemProps47.xml><?xml version="1.0" encoding="utf-8"?>
<ds:datastoreItem xmlns:ds="http://schemas.openxmlformats.org/officeDocument/2006/customXml" ds:itemID="{AA4C5680-0CB8-4444-8D90-8BA7DA35AB97}"/>
</file>

<file path=customXml/itemProps48.xml><?xml version="1.0" encoding="utf-8"?>
<ds:datastoreItem xmlns:ds="http://schemas.openxmlformats.org/officeDocument/2006/customXml" ds:itemID="{2789DEEC-7327-40A0-8B24-B2766E3ACB4E}"/>
</file>

<file path=customXml/itemProps49.xml><?xml version="1.0" encoding="utf-8"?>
<ds:datastoreItem xmlns:ds="http://schemas.openxmlformats.org/officeDocument/2006/customXml" ds:itemID="{DB0768AC-B380-429D-BCBE-F4B4CD298CDD}"/>
</file>

<file path=customXml/itemProps5.xml><?xml version="1.0" encoding="utf-8"?>
<ds:datastoreItem xmlns:ds="http://schemas.openxmlformats.org/officeDocument/2006/customXml" ds:itemID="{8FCE1EC0-F08C-4D91-BCEC-745D50229983}"/>
</file>

<file path=customXml/itemProps50.xml><?xml version="1.0" encoding="utf-8"?>
<ds:datastoreItem xmlns:ds="http://schemas.openxmlformats.org/officeDocument/2006/customXml" ds:itemID="{68FE594F-BE47-45CB-92D9-D2AA3E42D1C0}"/>
</file>

<file path=customXml/itemProps51.xml><?xml version="1.0" encoding="utf-8"?>
<ds:datastoreItem xmlns:ds="http://schemas.openxmlformats.org/officeDocument/2006/customXml" ds:itemID="{E683FF38-0F6F-4B72-9DE2-EF1BBAEAADDB}"/>
</file>

<file path=customXml/itemProps52.xml><?xml version="1.0" encoding="utf-8"?>
<ds:datastoreItem xmlns:ds="http://schemas.openxmlformats.org/officeDocument/2006/customXml" ds:itemID="{995E0E1B-7033-4D4A-8BDB-7C6261017227}"/>
</file>

<file path=customXml/itemProps53.xml><?xml version="1.0" encoding="utf-8"?>
<ds:datastoreItem xmlns:ds="http://schemas.openxmlformats.org/officeDocument/2006/customXml" ds:itemID="{59283F82-86C8-4B47-AE22-4E629CF7127C}"/>
</file>

<file path=customXml/itemProps54.xml><?xml version="1.0" encoding="utf-8"?>
<ds:datastoreItem xmlns:ds="http://schemas.openxmlformats.org/officeDocument/2006/customXml" ds:itemID="{1FA0C7F8-1E81-4DDF-B5AA-F30548F5CDC9}"/>
</file>

<file path=customXml/itemProps55.xml><?xml version="1.0" encoding="utf-8"?>
<ds:datastoreItem xmlns:ds="http://schemas.openxmlformats.org/officeDocument/2006/customXml" ds:itemID="{90A9D8C8-1451-4F24-B016-7DD8E152F023}"/>
</file>

<file path=customXml/itemProps56.xml><?xml version="1.0" encoding="utf-8"?>
<ds:datastoreItem xmlns:ds="http://schemas.openxmlformats.org/officeDocument/2006/customXml" ds:itemID="{136B6FA7-A45C-4566-A865-A740A30538E4}"/>
</file>

<file path=customXml/itemProps57.xml><?xml version="1.0" encoding="utf-8"?>
<ds:datastoreItem xmlns:ds="http://schemas.openxmlformats.org/officeDocument/2006/customXml" ds:itemID="{99BB6BC4-41C2-45B0-BA01-F30BDC8D523E}"/>
</file>

<file path=customXml/itemProps58.xml><?xml version="1.0" encoding="utf-8"?>
<ds:datastoreItem xmlns:ds="http://schemas.openxmlformats.org/officeDocument/2006/customXml" ds:itemID="{2BF4F3E2-5BF2-499A-93F2-2BC8A4D463D5}"/>
</file>

<file path=customXml/itemProps59.xml><?xml version="1.0" encoding="utf-8"?>
<ds:datastoreItem xmlns:ds="http://schemas.openxmlformats.org/officeDocument/2006/customXml" ds:itemID="{73066F5E-A08E-4C64-8432-FB8230554CCB}"/>
</file>

<file path=customXml/itemProps6.xml><?xml version="1.0" encoding="utf-8"?>
<ds:datastoreItem xmlns:ds="http://schemas.openxmlformats.org/officeDocument/2006/customXml" ds:itemID="{2B0F480F-7CC0-4096-A4B9-7C4E86EC22E8}"/>
</file>

<file path=customXml/itemProps60.xml><?xml version="1.0" encoding="utf-8"?>
<ds:datastoreItem xmlns:ds="http://schemas.openxmlformats.org/officeDocument/2006/customXml" ds:itemID="{D12945CD-CEBD-4DB0-A323-29399D885F6A}"/>
</file>

<file path=customXml/itemProps61.xml><?xml version="1.0" encoding="utf-8"?>
<ds:datastoreItem xmlns:ds="http://schemas.openxmlformats.org/officeDocument/2006/customXml" ds:itemID="{624B6A37-D641-46F4-9691-2ECD9E79FC15}"/>
</file>

<file path=customXml/itemProps62.xml><?xml version="1.0" encoding="utf-8"?>
<ds:datastoreItem xmlns:ds="http://schemas.openxmlformats.org/officeDocument/2006/customXml" ds:itemID="{881007D3-FD4E-45F4-A3FF-0CEAA92F69D1}"/>
</file>

<file path=customXml/itemProps63.xml><?xml version="1.0" encoding="utf-8"?>
<ds:datastoreItem xmlns:ds="http://schemas.openxmlformats.org/officeDocument/2006/customXml" ds:itemID="{DC86F497-88EC-47C9-891B-7E3A496AAC3B}"/>
</file>

<file path=customXml/itemProps64.xml><?xml version="1.0" encoding="utf-8"?>
<ds:datastoreItem xmlns:ds="http://schemas.openxmlformats.org/officeDocument/2006/customXml" ds:itemID="{53A0F36E-B923-4278-A89D-2C10E1BAF93B}"/>
</file>

<file path=customXml/itemProps65.xml><?xml version="1.0" encoding="utf-8"?>
<ds:datastoreItem xmlns:ds="http://schemas.openxmlformats.org/officeDocument/2006/customXml" ds:itemID="{76B28D73-011B-4B90-AD93-846F92497F57}"/>
</file>

<file path=customXml/itemProps66.xml><?xml version="1.0" encoding="utf-8"?>
<ds:datastoreItem xmlns:ds="http://schemas.openxmlformats.org/officeDocument/2006/customXml" ds:itemID="{1923668C-73C8-47DB-9608-A60EDDE42A13}"/>
</file>

<file path=customXml/itemProps67.xml><?xml version="1.0" encoding="utf-8"?>
<ds:datastoreItem xmlns:ds="http://schemas.openxmlformats.org/officeDocument/2006/customXml" ds:itemID="{95AE6758-B56C-4AA0-85E6-71C4EBC7098C}"/>
</file>

<file path=customXml/itemProps68.xml><?xml version="1.0" encoding="utf-8"?>
<ds:datastoreItem xmlns:ds="http://schemas.openxmlformats.org/officeDocument/2006/customXml" ds:itemID="{118B04E3-A03E-41AD-B94E-C305306522C2}"/>
</file>

<file path=customXml/itemProps69.xml><?xml version="1.0" encoding="utf-8"?>
<ds:datastoreItem xmlns:ds="http://schemas.openxmlformats.org/officeDocument/2006/customXml" ds:itemID="{D37045BE-7B36-4E04-AB92-3CE6F9B74696}"/>
</file>

<file path=customXml/itemProps7.xml><?xml version="1.0" encoding="utf-8"?>
<ds:datastoreItem xmlns:ds="http://schemas.openxmlformats.org/officeDocument/2006/customXml" ds:itemID="{FF6F6799-B45F-43BF-9574-05BC9DE158D1}"/>
</file>

<file path=customXml/itemProps70.xml><?xml version="1.0" encoding="utf-8"?>
<ds:datastoreItem xmlns:ds="http://schemas.openxmlformats.org/officeDocument/2006/customXml" ds:itemID="{C7216FF3-7D20-4119-9935-20F6B62A6936}"/>
</file>

<file path=customXml/itemProps71.xml><?xml version="1.0" encoding="utf-8"?>
<ds:datastoreItem xmlns:ds="http://schemas.openxmlformats.org/officeDocument/2006/customXml" ds:itemID="{2E182341-4FA9-42C8-9143-1C784295A4D7}"/>
</file>

<file path=customXml/itemProps72.xml><?xml version="1.0" encoding="utf-8"?>
<ds:datastoreItem xmlns:ds="http://schemas.openxmlformats.org/officeDocument/2006/customXml" ds:itemID="{2F2C6002-DD83-4C78-AC1D-D56EF6606D43}"/>
</file>

<file path=customXml/itemProps73.xml><?xml version="1.0" encoding="utf-8"?>
<ds:datastoreItem xmlns:ds="http://schemas.openxmlformats.org/officeDocument/2006/customXml" ds:itemID="{48FB0415-C881-4C38-A670-1FF3EDD7C54B}"/>
</file>

<file path=customXml/itemProps74.xml><?xml version="1.0" encoding="utf-8"?>
<ds:datastoreItem xmlns:ds="http://schemas.openxmlformats.org/officeDocument/2006/customXml" ds:itemID="{A23D4050-6D9E-437E-A285-332BB999DA7C}"/>
</file>

<file path=customXml/itemProps75.xml><?xml version="1.0" encoding="utf-8"?>
<ds:datastoreItem xmlns:ds="http://schemas.openxmlformats.org/officeDocument/2006/customXml" ds:itemID="{72E14AE2-53EE-4CF1-B1BD-FE7D1CD7BCD3}"/>
</file>

<file path=customXml/itemProps76.xml><?xml version="1.0" encoding="utf-8"?>
<ds:datastoreItem xmlns:ds="http://schemas.openxmlformats.org/officeDocument/2006/customXml" ds:itemID="{F7ED4F7D-C0C5-4B0D-AEC0-29A492340CFE}"/>
</file>

<file path=customXml/itemProps77.xml><?xml version="1.0" encoding="utf-8"?>
<ds:datastoreItem xmlns:ds="http://schemas.openxmlformats.org/officeDocument/2006/customXml" ds:itemID="{73E89B57-F0C8-421C-B407-1EA357C29689}"/>
</file>

<file path=customXml/itemProps78.xml><?xml version="1.0" encoding="utf-8"?>
<ds:datastoreItem xmlns:ds="http://schemas.openxmlformats.org/officeDocument/2006/customXml" ds:itemID="{20D27C12-2231-4D6E-8C12-43C380E1E8AB}"/>
</file>

<file path=customXml/itemProps79.xml><?xml version="1.0" encoding="utf-8"?>
<ds:datastoreItem xmlns:ds="http://schemas.openxmlformats.org/officeDocument/2006/customXml" ds:itemID="{606F5A30-D967-442A-9173-BC7B7C50B892}"/>
</file>

<file path=customXml/itemProps8.xml><?xml version="1.0" encoding="utf-8"?>
<ds:datastoreItem xmlns:ds="http://schemas.openxmlformats.org/officeDocument/2006/customXml" ds:itemID="{80288365-4D54-4277-AA37-4FC3FE3F2B08}"/>
</file>

<file path=customXml/itemProps80.xml><?xml version="1.0" encoding="utf-8"?>
<ds:datastoreItem xmlns:ds="http://schemas.openxmlformats.org/officeDocument/2006/customXml" ds:itemID="{0A9383DB-3C85-4E01-A8E0-28EA2C0FA379}"/>
</file>

<file path=customXml/itemProps81.xml><?xml version="1.0" encoding="utf-8"?>
<ds:datastoreItem xmlns:ds="http://schemas.openxmlformats.org/officeDocument/2006/customXml" ds:itemID="{757C3FD1-927E-4940-819A-906200758C37}"/>
</file>

<file path=customXml/itemProps82.xml><?xml version="1.0" encoding="utf-8"?>
<ds:datastoreItem xmlns:ds="http://schemas.openxmlformats.org/officeDocument/2006/customXml" ds:itemID="{6EE25C2F-4181-43CC-A14C-039FCA6BE873}"/>
</file>

<file path=customXml/itemProps83.xml><?xml version="1.0" encoding="utf-8"?>
<ds:datastoreItem xmlns:ds="http://schemas.openxmlformats.org/officeDocument/2006/customXml" ds:itemID="{49942A7B-A3C9-439D-8C6A-A4486304BD8A}"/>
</file>

<file path=customXml/itemProps84.xml><?xml version="1.0" encoding="utf-8"?>
<ds:datastoreItem xmlns:ds="http://schemas.openxmlformats.org/officeDocument/2006/customXml" ds:itemID="{93C8F2EB-52AE-413B-8027-B12B927C7315}"/>
</file>

<file path=customXml/itemProps85.xml><?xml version="1.0" encoding="utf-8"?>
<ds:datastoreItem xmlns:ds="http://schemas.openxmlformats.org/officeDocument/2006/customXml" ds:itemID="{97D77EF8-4347-4CF5-A4EB-0B9DBD5658D7}"/>
</file>

<file path=customXml/itemProps86.xml><?xml version="1.0" encoding="utf-8"?>
<ds:datastoreItem xmlns:ds="http://schemas.openxmlformats.org/officeDocument/2006/customXml" ds:itemID="{AF57048C-D471-47BA-BC4E-B3A5BFE6CFE7}"/>
</file>

<file path=customXml/itemProps87.xml><?xml version="1.0" encoding="utf-8"?>
<ds:datastoreItem xmlns:ds="http://schemas.openxmlformats.org/officeDocument/2006/customXml" ds:itemID="{AFF0DE2A-6927-4576-A5E6-DE0C86DB23BC}"/>
</file>

<file path=customXml/itemProps88.xml><?xml version="1.0" encoding="utf-8"?>
<ds:datastoreItem xmlns:ds="http://schemas.openxmlformats.org/officeDocument/2006/customXml" ds:itemID="{2B28C2AE-FA93-4BE9-9D09-6B547750F7E0}"/>
</file>

<file path=customXml/itemProps89.xml><?xml version="1.0" encoding="utf-8"?>
<ds:datastoreItem xmlns:ds="http://schemas.openxmlformats.org/officeDocument/2006/customXml" ds:itemID="{D6C0F84E-64D1-44CD-85B6-562406AAF2BA}"/>
</file>

<file path=customXml/itemProps9.xml><?xml version="1.0" encoding="utf-8"?>
<ds:datastoreItem xmlns:ds="http://schemas.openxmlformats.org/officeDocument/2006/customXml" ds:itemID="{78864A0E-73EF-46D9-BC70-57E50D043B06}"/>
</file>

<file path=customXml/itemProps90.xml><?xml version="1.0" encoding="utf-8"?>
<ds:datastoreItem xmlns:ds="http://schemas.openxmlformats.org/officeDocument/2006/customXml" ds:itemID="{30ECE5CB-653F-4824-B79B-60141D19C842}"/>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D3EF6054-7806-4CA0-BAEE-46E9B490E76A}"/>
</file>

<file path=customXml/itemProps93.xml><?xml version="1.0" encoding="utf-8"?>
<ds:datastoreItem xmlns:ds="http://schemas.openxmlformats.org/officeDocument/2006/customXml" ds:itemID="{1EA7FA5D-402D-4F5C-BC8C-1F9D9E16EC67}"/>
</file>

<file path=customXml/itemProps94.xml><?xml version="1.0" encoding="utf-8"?>
<ds:datastoreItem xmlns:ds="http://schemas.openxmlformats.org/officeDocument/2006/customXml" ds:itemID="{12F37E23-9659-42A4-8348-0738C04E27E1}"/>
</file>

<file path=customXml/itemProps95.xml><?xml version="1.0" encoding="utf-8"?>
<ds:datastoreItem xmlns:ds="http://schemas.openxmlformats.org/officeDocument/2006/customXml" ds:itemID="{B6CEB51E-501A-4658-ABFD-5E1BB0666970}"/>
</file>

<file path=customXml/itemProps96.xml><?xml version="1.0" encoding="utf-8"?>
<ds:datastoreItem xmlns:ds="http://schemas.openxmlformats.org/officeDocument/2006/customXml" ds:itemID="{18B164D4-795D-4C97-9CFC-63F074B333A0}"/>
</file>

<file path=customXml/itemProps97.xml><?xml version="1.0" encoding="utf-8"?>
<ds:datastoreItem xmlns:ds="http://schemas.openxmlformats.org/officeDocument/2006/customXml" ds:itemID="{89ACD769-5413-4DBB-893D-12126813F229}"/>
</file>

<file path=customXml/itemProps98.xml><?xml version="1.0" encoding="utf-8"?>
<ds:datastoreItem xmlns:ds="http://schemas.openxmlformats.org/officeDocument/2006/customXml" ds:itemID="{1F0D39C1-CF05-4185-A0F1-E9CB144A8B69}"/>
</file>

<file path=customXml/itemProps99.xml><?xml version="1.0" encoding="utf-8"?>
<ds:datastoreItem xmlns:ds="http://schemas.openxmlformats.org/officeDocument/2006/customXml" ds:itemID="{AC3B3492-0E0E-44C3-B5DF-1D816C9D29E0}"/>
</file>

<file path=docProps/app.xml><?xml version="1.0" encoding="utf-8"?>
<Properties xmlns="http://schemas.openxmlformats.org/officeDocument/2006/extended-properties" xmlns:vt="http://schemas.openxmlformats.org/officeDocument/2006/docPropsVTypes">
  <Template>Normal.dotm</Template>
  <TotalTime>4355</TotalTime>
  <Pages>74</Pages>
  <Words>21237</Words>
  <Characters>121057</Characters>
  <Application>Microsoft Office Word</Application>
  <DocSecurity>0</DocSecurity>
  <Lines>1008</Lines>
  <Paragraphs>284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142010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Измењена конкурсна документација 2</dc:title>
  <dc:creator>Svetlana</dc:creator>
  <cp:lastModifiedBy>bojan cvejic</cp:lastModifiedBy>
  <cp:revision>182</cp:revision>
  <cp:lastPrinted>2019-08-30T08:38:00Z</cp:lastPrinted>
  <dcterms:created xsi:type="dcterms:W3CDTF">2016-07-06T09:24:00Z</dcterms:created>
  <dcterms:modified xsi:type="dcterms:W3CDTF">2020-02-28T10:26:00Z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0x0101006DB0F8F7738EDF4DA0E2E14EA69F41B700DED9D96DB146AC42979196389B1F1943</vt:lpwstr>
  </property>
</Properties>
</file>